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BBF9BDA" w14:textId="748668D0" w:rsidR="00F2578C" w:rsidRDefault="003E0476" w:rsidP="00320C65">
      <w:pPr>
        <w:pStyle w:val="Titel"/>
        <w:jc w:val="left"/>
        <w:rPr>
          <w:rFonts w:ascii="Calibri Light" w:hAnsi="Calibri Light"/>
          <w:sz w:val="56"/>
          <w:szCs w:val="56"/>
        </w:rPr>
      </w:pPr>
      <w:r w:rsidRPr="005D7EB0">
        <w:rPr>
          <w:rFonts w:ascii="Calibri Light" w:hAnsi="Calibri Light"/>
          <w:sz w:val="56"/>
          <w:szCs w:val="56"/>
        </w:rPr>
        <w:t>Jaarverslag 201</w:t>
      </w:r>
      <w:r w:rsidR="00AB775A">
        <w:rPr>
          <w:rFonts w:ascii="Calibri Light" w:hAnsi="Calibri Light"/>
          <w:sz w:val="56"/>
          <w:szCs w:val="56"/>
        </w:rPr>
        <w:t>8</w:t>
      </w:r>
      <w:r w:rsidR="00F2578C" w:rsidRPr="005D7EB0">
        <w:rPr>
          <w:rFonts w:ascii="Calibri Light" w:hAnsi="Calibri Light"/>
          <w:sz w:val="56"/>
          <w:szCs w:val="56"/>
        </w:rPr>
        <w:t xml:space="preserve"> Technische Commissie</w:t>
      </w:r>
    </w:p>
    <w:p w14:paraId="20CAB2C5" w14:textId="77777777" w:rsidR="005D7EB0" w:rsidRPr="005D7EB0" w:rsidRDefault="005D7EB0" w:rsidP="005D7EB0">
      <w:pPr>
        <w:pStyle w:val="Geenafstand"/>
      </w:pPr>
    </w:p>
    <w:p w14:paraId="1B38E85D" w14:textId="77777777" w:rsidR="00CD47CD" w:rsidRDefault="00CD47CD" w:rsidP="00460E71">
      <w:pPr>
        <w:rPr>
          <w:color w:val="FF0000"/>
          <w:szCs w:val="20"/>
        </w:rPr>
        <w:sectPr w:rsidR="00CD47CD" w:rsidSect="00320C65">
          <w:type w:val="continuous"/>
          <w:pgSz w:w="11905" w:h="16837"/>
          <w:pgMar w:top="851" w:right="567" w:bottom="964" w:left="993" w:header="709" w:footer="567" w:gutter="0"/>
          <w:cols w:space="708"/>
        </w:sectPr>
      </w:pPr>
    </w:p>
    <w:p w14:paraId="7137057C" w14:textId="57BF6532" w:rsidR="0041117E" w:rsidRDefault="00F2578C" w:rsidP="0028385D">
      <w:pPr>
        <w:rPr>
          <w:rFonts w:asciiTheme="minorHAnsi" w:hAnsiTheme="minorHAnsi"/>
          <w:szCs w:val="20"/>
        </w:rPr>
      </w:pPr>
      <w:r w:rsidRPr="005D7EB0">
        <w:rPr>
          <w:rFonts w:asciiTheme="minorHAnsi" w:hAnsiTheme="minorHAnsi"/>
          <w:szCs w:val="20"/>
        </w:rPr>
        <w:t>De technische commissie (TC) bestond in 201</w:t>
      </w:r>
      <w:r w:rsidR="00AB775A">
        <w:rPr>
          <w:rFonts w:asciiTheme="minorHAnsi" w:hAnsiTheme="minorHAnsi"/>
          <w:szCs w:val="20"/>
        </w:rPr>
        <w:t>8</w:t>
      </w:r>
      <w:r w:rsidR="003E0476" w:rsidRPr="005D7EB0">
        <w:rPr>
          <w:rFonts w:asciiTheme="minorHAnsi" w:hAnsiTheme="minorHAnsi"/>
          <w:szCs w:val="20"/>
        </w:rPr>
        <w:t xml:space="preserve"> uit Dick </w:t>
      </w:r>
      <w:proofErr w:type="spellStart"/>
      <w:r w:rsidR="003E0476" w:rsidRPr="005D7EB0">
        <w:rPr>
          <w:rFonts w:asciiTheme="minorHAnsi" w:hAnsiTheme="minorHAnsi"/>
          <w:szCs w:val="20"/>
        </w:rPr>
        <w:t>Bais</w:t>
      </w:r>
      <w:proofErr w:type="spellEnd"/>
      <w:r w:rsidR="003E0476" w:rsidRPr="005D7EB0">
        <w:rPr>
          <w:rFonts w:asciiTheme="minorHAnsi" w:hAnsiTheme="minorHAnsi"/>
          <w:szCs w:val="20"/>
        </w:rPr>
        <w:t xml:space="preserve">, Ruud </w:t>
      </w:r>
      <w:proofErr w:type="spellStart"/>
      <w:r w:rsidR="003E0476" w:rsidRPr="005D7EB0">
        <w:rPr>
          <w:rFonts w:asciiTheme="minorHAnsi" w:hAnsiTheme="minorHAnsi"/>
          <w:szCs w:val="20"/>
        </w:rPr>
        <w:t>Wielart</w:t>
      </w:r>
      <w:proofErr w:type="spellEnd"/>
      <w:r w:rsidR="0028385D">
        <w:rPr>
          <w:rFonts w:asciiTheme="minorHAnsi" w:hAnsiTheme="minorHAnsi"/>
          <w:szCs w:val="20"/>
        </w:rPr>
        <w:t>, Dik de Groot</w:t>
      </w:r>
      <w:r w:rsidR="003E0476" w:rsidRPr="005D7EB0">
        <w:rPr>
          <w:rFonts w:asciiTheme="minorHAnsi" w:hAnsiTheme="minorHAnsi"/>
          <w:szCs w:val="20"/>
        </w:rPr>
        <w:t xml:space="preserve"> </w:t>
      </w:r>
      <w:r w:rsidR="00460E71" w:rsidRPr="005D7EB0">
        <w:rPr>
          <w:rFonts w:asciiTheme="minorHAnsi" w:hAnsiTheme="minorHAnsi"/>
          <w:szCs w:val="20"/>
        </w:rPr>
        <w:t>en Niels Ran.</w:t>
      </w:r>
    </w:p>
    <w:p w14:paraId="66DA4DBF" w14:textId="72B05A08" w:rsidR="00CF0DFA" w:rsidRDefault="00CF0DFA" w:rsidP="0028385D">
      <w:pPr>
        <w:rPr>
          <w:rFonts w:asciiTheme="minorHAnsi" w:hAnsiTheme="minorHAnsi"/>
          <w:szCs w:val="20"/>
        </w:rPr>
      </w:pPr>
    </w:p>
    <w:p w14:paraId="727AD00D" w14:textId="37D2D07F" w:rsidR="00125478" w:rsidRDefault="00125478" w:rsidP="0028385D">
      <w:pPr>
        <w:rPr>
          <w:rFonts w:asciiTheme="minorHAnsi" w:hAnsiTheme="minorHAnsi"/>
          <w:szCs w:val="20"/>
        </w:rPr>
      </w:pPr>
      <w:r>
        <w:rPr>
          <w:rFonts w:asciiTheme="minorHAnsi" w:hAnsiTheme="minorHAnsi"/>
          <w:szCs w:val="20"/>
        </w:rPr>
        <w:t xml:space="preserve">De </w:t>
      </w:r>
      <w:r w:rsidR="001D3695">
        <w:rPr>
          <w:rFonts w:asciiTheme="minorHAnsi" w:hAnsiTheme="minorHAnsi"/>
          <w:szCs w:val="20"/>
        </w:rPr>
        <w:t>t</w:t>
      </w:r>
      <w:r>
        <w:rPr>
          <w:rFonts w:asciiTheme="minorHAnsi" w:hAnsiTheme="minorHAnsi"/>
          <w:szCs w:val="20"/>
        </w:rPr>
        <w:t xml:space="preserve">echnische </w:t>
      </w:r>
      <w:r w:rsidR="001D3695">
        <w:rPr>
          <w:rFonts w:asciiTheme="minorHAnsi" w:hAnsiTheme="minorHAnsi"/>
          <w:szCs w:val="20"/>
        </w:rPr>
        <w:t xml:space="preserve">commissie heeft in het afgelopen jaar </w:t>
      </w:r>
      <w:r w:rsidR="00A32864">
        <w:rPr>
          <w:rFonts w:asciiTheme="minorHAnsi" w:hAnsiTheme="minorHAnsi"/>
          <w:szCs w:val="20"/>
        </w:rPr>
        <w:t>weer veel gesproken over het vinden van voldoende trainers en hoewel het even lastig leek te worden, is dat uiteindelijk toch helemaal goed gekomen.</w:t>
      </w:r>
    </w:p>
    <w:p w14:paraId="2D957905" w14:textId="202D94AE" w:rsidR="00A32864" w:rsidRDefault="00A32864" w:rsidP="0028385D">
      <w:pPr>
        <w:rPr>
          <w:rFonts w:asciiTheme="minorHAnsi" w:hAnsiTheme="minorHAnsi"/>
          <w:szCs w:val="20"/>
        </w:rPr>
      </w:pPr>
      <w:r>
        <w:rPr>
          <w:rFonts w:asciiTheme="minorHAnsi" w:hAnsiTheme="minorHAnsi"/>
          <w:szCs w:val="20"/>
        </w:rPr>
        <w:t xml:space="preserve">Daarnaast hebben we in </w:t>
      </w:r>
      <w:r w:rsidR="00AC39C2">
        <w:rPr>
          <w:rFonts w:asciiTheme="minorHAnsi" w:hAnsiTheme="minorHAnsi"/>
          <w:szCs w:val="20"/>
        </w:rPr>
        <w:t xml:space="preserve">de zomer gesproken met trainers en ouders over de invulling van de training bij de CD-junioren. We hopen </w:t>
      </w:r>
      <w:r w:rsidR="00C1765D">
        <w:rPr>
          <w:rFonts w:asciiTheme="minorHAnsi" w:hAnsiTheme="minorHAnsi"/>
          <w:szCs w:val="20"/>
        </w:rPr>
        <w:t xml:space="preserve">met de nieuwe opzet </w:t>
      </w:r>
      <w:r w:rsidR="00DC6B2F">
        <w:rPr>
          <w:rFonts w:asciiTheme="minorHAnsi" w:hAnsiTheme="minorHAnsi"/>
          <w:szCs w:val="20"/>
        </w:rPr>
        <w:t>steeds twee onderdelen per training aan te kunnen bieden.</w:t>
      </w:r>
    </w:p>
    <w:p w14:paraId="5C686777" w14:textId="65C48BEE" w:rsidR="00DC6B2F" w:rsidRDefault="00DC6B2F" w:rsidP="0028385D">
      <w:pPr>
        <w:rPr>
          <w:rFonts w:asciiTheme="minorHAnsi" w:hAnsiTheme="minorHAnsi"/>
          <w:szCs w:val="20"/>
        </w:rPr>
      </w:pPr>
      <w:r>
        <w:rPr>
          <w:rFonts w:asciiTheme="minorHAnsi" w:hAnsiTheme="minorHAnsi"/>
          <w:szCs w:val="20"/>
        </w:rPr>
        <w:t xml:space="preserve">Verder zijn we in 2018 doorgegaan met de </w:t>
      </w:r>
      <w:r w:rsidR="005C181F">
        <w:rPr>
          <w:rFonts w:asciiTheme="minorHAnsi" w:hAnsiTheme="minorHAnsi"/>
          <w:szCs w:val="20"/>
        </w:rPr>
        <w:t xml:space="preserve">specialisatietraining voor horden, door Dick </w:t>
      </w:r>
      <w:proofErr w:type="spellStart"/>
      <w:r w:rsidR="005C181F">
        <w:rPr>
          <w:rFonts w:asciiTheme="minorHAnsi" w:hAnsiTheme="minorHAnsi"/>
          <w:szCs w:val="20"/>
        </w:rPr>
        <w:t>Bais</w:t>
      </w:r>
      <w:proofErr w:type="spellEnd"/>
      <w:r w:rsidR="005C181F">
        <w:rPr>
          <w:rFonts w:asciiTheme="minorHAnsi" w:hAnsiTheme="minorHAnsi"/>
          <w:szCs w:val="20"/>
        </w:rPr>
        <w:t>, werpen, door Rob de Wit, en de extra kracht/conditietraining voor CD-junioren door Ruud Wielart.</w:t>
      </w:r>
    </w:p>
    <w:p w14:paraId="029AD2E2" w14:textId="6D340AB7" w:rsidR="00F2578C" w:rsidRDefault="00F2578C" w:rsidP="00F2578C">
      <w:pPr>
        <w:rPr>
          <w:rFonts w:asciiTheme="minorHAnsi" w:hAnsiTheme="minorHAnsi"/>
          <w:szCs w:val="20"/>
        </w:rPr>
      </w:pPr>
    </w:p>
    <w:p w14:paraId="6005F66E" w14:textId="6340FD38" w:rsidR="00843B8E" w:rsidRPr="00843B8E" w:rsidRDefault="00843B8E" w:rsidP="00F2578C">
      <w:pPr>
        <w:rPr>
          <w:rFonts w:asciiTheme="minorHAnsi" w:hAnsiTheme="minorHAnsi"/>
          <w:b/>
          <w:szCs w:val="20"/>
        </w:rPr>
      </w:pPr>
      <w:r w:rsidRPr="00843B8E">
        <w:rPr>
          <w:rFonts w:ascii="Calibri Light" w:hAnsi="Calibri Light"/>
          <w:b/>
          <w:sz w:val="32"/>
          <w:szCs w:val="32"/>
        </w:rPr>
        <w:t>Prestatiemonitor</w:t>
      </w:r>
    </w:p>
    <w:p w14:paraId="19A08F41" w14:textId="2F1BFEAD" w:rsidR="00AB07AB" w:rsidRDefault="005C181F" w:rsidP="00F2578C">
      <w:pPr>
        <w:rPr>
          <w:rFonts w:asciiTheme="minorHAnsi" w:hAnsiTheme="minorHAnsi"/>
          <w:szCs w:val="20"/>
        </w:rPr>
      </w:pPr>
      <w:r>
        <w:rPr>
          <w:rFonts w:asciiTheme="minorHAnsi" w:hAnsiTheme="minorHAnsi"/>
          <w:szCs w:val="20"/>
        </w:rPr>
        <w:t>Als we dan de balans opmaken dan valt op dat er ten opzichte van 2017 veel meer vermeldingen van AV Haarlem atleten zijn in de ranglijsten van de atletiekunie</w:t>
      </w:r>
      <w:r w:rsidR="00AB07AB">
        <w:rPr>
          <w:rFonts w:asciiTheme="minorHAnsi" w:hAnsiTheme="minorHAnsi"/>
          <w:szCs w:val="20"/>
        </w:rPr>
        <w:t xml:space="preserve"> (zie </w:t>
      </w:r>
      <w:hyperlink r:id="rId8" w:history="1">
        <w:r w:rsidR="00935D9E" w:rsidRPr="00614C21">
          <w:rPr>
            <w:rStyle w:val="Hyperlink"/>
            <w:rFonts w:asciiTheme="minorHAnsi" w:hAnsiTheme="minorHAnsi"/>
            <w:szCs w:val="20"/>
          </w:rPr>
          <w:t>https://www.atletiek.nl/ranglijsten/2018/outdoor/</w:t>
        </w:r>
      </w:hyperlink>
      <w:r w:rsidR="00935D9E">
        <w:rPr>
          <w:rFonts w:asciiTheme="minorHAnsi" w:hAnsiTheme="minorHAnsi"/>
          <w:szCs w:val="20"/>
        </w:rPr>
        <w:t xml:space="preserve">). </w:t>
      </w:r>
      <w:r w:rsidR="00726114">
        <w:rPr>
          <w:rFonts w:asciiTheme="minorHAnsi" w:hAnsiTheme="minorHAnsi"/>
          <w:szCs w:val="20"/>
        </w:rPr>
        <w:t>Voora</w:t>
      </w:r>
      <w:r w:rsidR="00E55C6D">
        <w:rPr>
          <w:rFonts w:asciiTheme="minorHAnsi" w:hAnsiTheme="minorHAnsi"/>
          <w:szCs w:val="20"/>
        </w:rPr>
        <w:t>l</w:t>
      </w:r>
      <w:r w:rsidR="00726114">
        <w:rPr>
          <w:rFonts w:asciiTheme="minorHAnsi" w:hAnsiTheme="minorHAnsi"/>
          <w:szCs w:val="20"/>
        </w:rPr>
        <w:t xml:space="preserve">; het aantal vermeldingen van de CD-junioren is enorm toegenomen. </w:t>
      </w:r>
      <w:r w:rsidR="001221C6">
        <w:rPr>
          <w:rFonts w:asciiTheme="minorHAnsi" w:hAnsiTheme="minorHAnsi"/>
          <w:szCs w:val="20"/>
        </w:rPr>
        <w:t xml:space="preserve">Het </w:t>
      </w:r>
      <w:r w:rsidR="00B86D73">
        <w:rPr>
          <w:rFonts w:asciiTheme="minorHAnsi" w:hAnsiTheme="minorHAnsi"/>
          <w:szCs w:val="20"/>
        </w:rPr>
        <w:t>totaal a</w:t>
      </w:r>
      <w:r w:rsidR="001221C6">
        <w:rPr>
          <w:rFonts w:asciiTheme="minorHAnsi" w:hAnsiTheme="minorHAnsi"/>
          <w:szCs w:val="20"/>
        </w:rPr>
        <w:t xml:space="preserve">antal atleten </w:t>
      </w:r>
      <w:r w:rsidR="00B86D73">
        <w:rPr>
          <w:rFonts w:asciiTheme="minorHAnsi" w:hAnsiTheme="minorHAnsi"/>
          <w:szCs w:val="20"/>
        </w:rPr>
        <w:t xml:space="preserve">dat vermeld staat, </w:t>
      </w:r>
      <w:r w:rsidR="001221C6">
        <w:rPr>
          <w:rFonts w:asciiTheme="minorHAnsi" w:hAnsiTheme="minorHAnsi"/>
          <w:szCs w:val="20"/>
        </w:rPr>
        <w:t xml:space="preserve">steeg van 19 naar 34 en het aantal prestaties van </w:t>
      </w:r>
      <w:r w:rsidR="00AB07AB">
        <w:rPr>
          <w:rFonts w:asciiTheme="minorHAnsi" w:hAnsiTheme="minorHAnsi"/>
          <w:szCs w:val="20"/>
        </w:rPr>
        <w:t>43 naar 91.</w:t>
      </w:r>
      <w:r w:rsidR="000969C2">
        <w:rPr>
          <w:rFonts w:asciiTheme="minorHAnsi" w:hAnsiTheme="minorHAnsi"/>
          <w:szCs w:val="20"/>
        </w:rPr>
        <w:t xml:space="preserve"> Hierbij valt op dat </w:t>
      </w:r>
      <w:r w:rsidR="007A7207">
        <w:rPr>
          <w:rFonts w:asciiTheme="minorHAnsi" w:hAnsiTheme="minorHAnsi"/>
          <w:szCs w:val="20"/>
        </w:rPr>
        <w:t>maar liefst twaalf prestaties staan op naam van Babs Koeman.</w:t>
      </w:r>
      <w:r w:rsidR="00A21A4D">
        <w:rPr>
          <w:rFonts w:asciiTheme="minorHAnsi" w:hAnsiTheme="minorHAnsi"/>
          <w:szCs w:val="20"/>
        </w:rPr>
        <w:t xml:space="preserve"> De </w:t>
      </w:r>
      <w:r w:rsidR="00556E33">
        <w:rPr>
          <w:rFonts w:asciiTheme="minorHAnsi" w:hAnsiTheme="minorHAnsi"/>
          <w:szCs w:val="20"/>
        </w:rPr>
        <w:t>overige prestaties staan in de bijlage.</w:t>
      </w:r>
    </w:p>
    <w:p w14:paraId="4FAF9EB8" w14:textId="77777777" w:rsidR="0079425E" w:rsidRDefault="0079425E" w:rsidP="00F2578C">
      <w:pPr>
        <w:rPr>
          <w:rFonts w:asciiTheme="minorHAnsi" w:hAnsiTheme="minorHAnsi"/>
          <w:szCs w:val="20"/>
        </w:rPr>
      </w:pPr>
    </w:p>
    <w:p w14:paraId="28DEC8AA" w14:textId="77777777" w:rsidR="009E0627" w:rsidRDefault="00E55C6D" w:rsidP="00F2578C">
      <w:pPr>
        <w:rPr>
          <w:rFonts w:asciiTheme="minorHAnsi" w:hAnsiTheme="minorHAnsi"/>
          <w:szCs w:val="20"/>
        </w:rPr>
      </w:pPr>
      <w:r>
        <w:rPr>
          <w:rFonts w:asciiTheme="minorHAnsi" w:hAnsiTheme="minorHAnsi"/>
          <w:szCs w:val="20"/>
        </w:rPr>
        <w:t xml:space="preserve">Ook opvallend is het enorme aantal clubrecords dat het afgelopen jaar is verbeterd. </w:t>
      </w:r>
      <w:r w:rsidR="006E25B3">
        <w:rPr>
          <w:rFonts w:asciiTheme="minorHAnsi" w:hAnsiTheme="minorHAnsi"/>
          <w:szCs w:val="20"/>
        </w:rPr>
        <w:t>Albertine Vermeer</w:t>
      </w:r>
      <w:r w:rsidR="00962739">
        <w:rPr>
          <w:rFonts w:asciiTheme="minorHAnsi" w:hAnsiTheme="minorHAnsi"/>
          <w:szCs w:val="20"/>
        </w:rPr>
        <w:t xml:space="preserve"> verbeterde het record op de 400 m en heeft nog</w:t>
      </w:r>
      <w:r w:rsidR="006E25B3">
        <w:rPr>
          <w:rFonts w:asciiTheme="minorHAnsi" w:hAnsiTheme="minorHAnsi"/>
          <w:szCs w:val="20"/>
        </w:rPr>
        <w:t xml:space="preserve"> in </w:t>
      </w:r>
      <w:r w:rsidR="00962739">
        <w:rPr>
          <w:rFonts w:asciiTheme="minorHAnsi" w:hAnsiTheme="minorHAnsi"/>
          <w:szCs w:val="20"/>
        </w:rPr>
        <w:t>vijf andere</w:t>
      </w:r>
      <w:r w:rsidR="006E25B3">
        <w:rPr>
          <w:rFonts w:asciiTheme="minorHAnsi" w:hAnsiTheme="minorHAnsi"/>
          <w:szCs w:val="20"/>
        </w:rPr>
        <w:t xml:space="preserve"> records een rol gehad en Kristen </w:t>
      </w:r>
      <w:proofErr w:type="spellStart"/>
      <w:r w:rsidR="006E25B3">
        <w:rPr>
          <w:rFonts w:asciiTheme="minorHAnsi" w:hAnsiTheme="minorHAnsi"/>
          <w:szCs w:val="20"/>
        </w:rPr>
        <w:t>Niedrach</w:t>
      </w:r>
      <w:proofErr w:type="spellEnd"/>
      <w:r w:rsidR="006E25B3">
        <w:rPr>
          <w:rFonts w:asciiTheme="minorHAnsi" w:hAnsiTheme="minorHAnsi"/>
          <w:szCs w:val="20"/>
        </w:rPr>
        <w:t xml:space="preserve"> </w:t>
      </w:r>
      <w:r w:rsidR="00962739">
        <w:rPr>
          <w:rFonts w:asciiTheme="minorHAnsi" w:hAnsiTheme="minorHAnsi"/>
          <w:szCs w:val="20"/>
        </w:rPr>
        <w:t>verbeterde de records op de 600 m en 800 m.</w:t>
      </w:r>
    </w:p>
    <w:p w14:paraId="72AC6F5F" w14:textId="763AFF26" w:rsidR="00E55C6D" w:rsidRDefault="009E0627" w:rsidP="00F2578C">
      <w:pPr>
        <w:rPr>
          <w:rFonts w:asciiTheme="minorHAnsi" w:hAnsiTheme="minorHAnsi"/>
          <w:szCs w:val="20"/>
        </w:rPr>
      </w:pPr>
      <w:r>
        <w:rPr>
          <w:rFonts w:asciiTheme="minorHAnsi" w:hAnsiTheme="minorHAnsi"/>
          <w:szCs w:val="20"/>
        </w:rPr>
        <w:t xml:space="preserve">C-junioren </w:t>
      </w:r>
      <w:r w:rsidR="001E3F0D">
        <w:rPr>
          <w:rFonts w:asciiTheme="minorHAnsi" w:hAnsiTheme="minorHAnsi"/>
          <w:szCs w:val="20"/>
        </w:rPr>
        <w:t>Babs Koeman verbeterde in haar eentje zelfs twaalf records.</w:t>
      </w:r>
      <w:r>
        <w:rPr>
          <w:rFonts w:asciiTheme="minorHAnsi" w:hAnsiTheme="minorHAnsi"/>
          <w:szCs w:val="20"/>
        </w:rPr>
        <w:t xml:space="preserve"> Maar ook andere C- en D-junioren hebben behoorlijk wat records verbeterd. Derk </w:t>
      </w:r>
      <w:proofErr w:type="spellStart"/>
      <w:r>
        <w:rPr>
          <w:rFonts w:asciiTheme="minorHAnsi" w:hAnsiTheme="minorHAnsi"/>
          <w:szCs w:val="20"/>
        </w:rPr>
        <w:t>Hoefman</w:t>
      </w:r>
      <w:proofErr w:type="spellEnd"/>
      <w:r>
        <w:rPr>
          <w:rFonts w:asciiTheme="minorHAnsi" w:hAnsiTheme="minorHAnsi"/>
          <w:szCs w:val="20"/>
        </w:rPr>
        <w:t xml:space="preserve"> </w:t>
      </w:r>
      <w:r w:rsidR="007B1668">
        <w:rPr>
          <w:rFonts w:asciiTheme="minorHAnsi" w:hAnsiTheme="minorHAnsi"/>
          <w:szCs w:val="20"/>
        </w:rPr>
        <w:t xml:space="preserve">(JD) </w:t>
      </w:r>
      <w:r>
        <w:rPr>
          <w:rFonts w:asciiTheme="minorHAnsi" w:hAnsiTheme="minorHAnsi"/>
          <w:szCs w:val="20"/>
        </w:rPr>
        <w:t xml:space="preserve">wist dit jaar op de valreep het record op de 80 meter horden te verbeteren. </w:t>
      </w:r>
      <w:r w:rsidR="00A34FD7">
        <w:rPr>
          <w:rFonts w:asciiTheme="minorHAnsi" w:hAnsiTheme="minorHAnsi"/>
          <w:szCs w:val="20"/>
        </w:rPr>
        <w:t xml:space="preserve">Hij noteerde 13,13 waar </w:t>
      </w:r>
      <w:proofErr w:type="spellStart"/>
      <w:r w:rsidR="00A5044C">
        <w:rPr>
          <w:rFonts w:asciiTheme="minorHAnsi" w:hAnsiTheme="minorHAnsi"/>
          <w:szCs w:val="20"/>
        </w:rPr>
        <w:t>Jeltjo</w:t>
      </w:r>
      <w:proofErr w:type="spellEnd"/>
      <w:r w:rsidR="00A5044C">
        <w:rPr>
          <w:rFonts w:asciiTheme="minorHAnsi" w:hAnsiTheme="minorHAnsi"/>
          <w:szCs w:val="20"/>
        </w:rPr>
        <w:t xml:space="preserve"> </w:t>
      </w:r>
      <w:proofErr w:type="spellStart"/>
      <w:r w:rsidR="00A5044C">
        <w:rPr>
          <w:rFonts w:asciiTheme="minorHAnsi" w:hAnsiTheme="minorHAnsi"/>
          <w:szCs w:val="20"/>
        </w:rPr>
        <w:t>Doornbosch</w:t>
      </w:r>
      <w:proofErr w:type="spellEnd"/>
      <w:r w:rsidR="00A5044C">
        <w:rPr>
          <w:rFonts w:asciiTheme="minorHAnsi" w:hAnsiTheme="minorHAnsi"/>
          <w:szCs w:val="20"/>
        </w:rPr>
        <w:t xml:space="preserve"> in 1981 13,14 liep. </w:t>
      </w:r>
      <w:proofErr w:type="spellStart"/>
      <w:r w:rsidR="00A5044C">
        <w:rPr>
          <w:rFonts w:asciiTheme="minorHAnsi" w:hAnsiTheme="minorHAnsi"/>
          <w:szCs w:val="20"/>
        </w:rPr>
        <w:t>Erick</w:t>
      </w:r>
      <w:proofErr w:type="spellEnd"/>
      <w:r w:rsidR="00A5044C">
        <w:rPr>
          <w:rFonts w:asciiTheme="minorHAnsi" w:hAnsiTheme="minorHAnsi"/>
          <w:szCs w:val="20"/>
        </w:rPr>
        <w:t xml:space="preserve"> </w:t>
      </w:r>
      <w:proofErr w:type="spellStart"/>
      <w:r w:rsidR="00A5044C">
        <w:rPr>
          <w:rFonts w:asciiTheme="minorHAnsi" w:hAnsiTheme="minorHAnsi"/>
          <w:szCs w:val="20"/>
        </w:rPr>
        <w:t>Könst</w:t>
      </w:r>
      <w:proofErr w:type="spellEnd"/>
      <w:r w:rsidR="00A5044C">
        <w:rPr>
          <w:rFonts w:asciiTheme="minorHAnsi" w:hAnsiTheme="minorHAnsi"/>
          <w:szCs w:val="20"/>
        </w:rPr>
        <w:t xml:space="preserve"> </w:t>
      </w:r>
      <w:r w:rsidR="007B1668">
        <w:rPr>
          <w:rFonts w:asciiTheme="minorHAnsi" w:hAnsiTheme="minorHAnsi"/>
          <w:szCs w:val="20"/>
        </w:rPr>
        <w:t>(JC) verbeterde in oktober het uit 1972 stammende record bij het hoogspringen indoor tot 1,73 m.</w:t>
      </w:r>
      <w:r w:rsidR="00021331">
        <w:rPr>
          <w:rFonts w:asciiTheme="minorHAnsi" w:hAnsiTheme="minorHAnsi"/>
          <w:szCs w:val="20"/>
        </w:rPr>
        <w:t xml:space="preserve"> </w:t>
      </w:r>
      <w:proofErr w:type="spellStart"/>
      <w:r w:rsidR="00021331">
        <w:rPr>
          <w:rFonts w:asciiTheme="minorHAnsi" w:hAnsiTheme="minorHAnsi"/>
          <w:szCs w:val="20"/>
        </w:rPr>
        <w:t>Chivaro</w:t>
      </w:r>
      <w:proofErr w:type="spellEnd"/>
      <w:r w:rsidR="00021331">
        <w:rPr>
          <w:rFonts w:asciiTheme="minorHAnsi" w:hAnsiTheme="minorHAnsi"/>
          <w:szCs w:val="20"/>
        </w:rPr>
        <w:t xml:space="preserve"> </w:t>
      </w:r>
      <w:proofErr w:type="spellStart"/>
      <w:r w:rsidR="00021331">
        <w:rPr>
          <w:rFonts w:asciiTheme="minorHAnsi" w:hAnsiTheme="minorHAnsi"/>
          <w:szCs w:val="20"/>
        </w:rPr>
        <w:t>Friendwijk</w:t>
      </w:r>
      <w:proofErr w:type="spellEnd"/>
      <w:r w:rsidR="00021331">
        <w:rPr>
          <w:rFonts w:asciiTheme="minorHAnsi" w:hAnsiTheme="minorHAnsi"/>
          <w:szCs w:val="20"/>
        </w:rPr>
        <w:t xml:space="preserve"> (JD), </w:t>
      </w:r>
      <w:proofErr w:type="spellStart"/>
      <w:r w:rsidR="00577B78">
        <w:rPr>
          <w:rFonts w:asciiTheme="minorHAnsi" w:hAnsiTheme="minorHAnsi"/>
          <w:szCs w:val="20"/>
        </w:rPr>
        <w:t>Tymo</w:t>
      </w:r>
      <w:proofErr w:type="spellEnd"/>
      <w:r w:rsidR="00577B78">
        <w:rPr>
          <w:rFonts w:asciiTheme="minorHAnsi" w:hAnsiTheme="minorHAnsi"/>
          <w:szCs w:val="20"/>
        </w:rPr>
        <w:t xml:space="preserve"> Bouman (JD), Derk </w:t>
      </w:r>
      <w:proofErr w:type="spellStart"/>
      <w:r w:rsidR="00577B78">
        <w:rPr>
          <w:rFonts w:asciiTheme="minorHAnsi" w:hAnsiTheme="minorHAnsi"/>
          <w:szCs w:val="20"/>
        </w:rPr>
        <w:t>Hoefman</w:t>
      </w:r>
      <w:proofErr w:type="spellEnd"/>
      <w:r w:rsidR="00577B78">
        <w:rPr>
          <w:rFonts w:asciiTheme="minorHAnsi" w:hAnsiTheme="minorHAnsi"/>
          <w:szCs w:val="20"/>
        </w:rPr>
        <w:t xml:space="preserve"> (JD) en Sven Koolmoes wisten zelfs een record uit 1970 te verbeteren. Zij liepen </w:t>
      </w:r>
      <w:r w:rsidR="00D30EBC">
        <w:rPr>
          <w:rFonts w:asciiTheme="minorHAnsi" w:hAnsiTheme="minorHAnsi"/>
          <w:szCs w:val="20"/>
        </w:rPr>
        <w:t xml:space="preserve">21,12 op de 4 </w:t>
      </w:r>
      <w:proofErr w:type="spellStart"/>
      <w:r w:rsidR="00D30EBC">
        <w:rPr>
          <w:rFonts w:asciiTheme="minorHAnsi" w:hAnsiTheme="minorHAnsi"/>
          <w:szCs w:val="20"/>
        </w:rPr>
        <w:t>xd</w:t>
      </w:r>
      <w:proofErr w:type="spellEnd"/>
      <w:r w:rsidR="00D30EBC">
        <w:rPr>
          <w:rFonts w:asciiTheme="minorHAnsi" w:hAnsiTheme="minorHAnsi"/>
          <w:szCs w:val="20"/>
        </w:rPr>
        <w:t xml:space="preserve"> 80 m estafette.</w:t>
      </w:r>
    </w:p>
    <w:p w14:paraId="44207442" w14:textId="53FCFD6D" w:rsidR="005C181F" w:rsidRDefault="005C181F" w:rsidP="00F2578C">
      <w:pPr>
        <w:rPr>
          <w:rFonts w:asciiTheme="minorHAnsi" w:hAnsiTheme="minorHAnsi"/>
          <w:szCs w:val="20"/>
        </w:rPr>
      </w:pPr>
    </w:p>
    <w:p w14:paraId="2B932388" w14:textId="62C10576" w:rsidR="0004027B" w:rsidRDefault="0004027B" w:rsidP="00F2578C">
      <w:pPr>
        <w:rPr>
          <w:rFonts w:asciiTheme="minorHAnsi" w:hAnsiTheme="minorHAnsi"/>
          <w:szCs w:val="20"/>
        </w:rPr>
      </w:pPr>
      <w:r>
        <w:rPr>
          <w:noProof/>
        </w:rPr>
        <w:drawing>
          <wp:inline distT="0" distB="0" distL="0" distR="0" wp14:anchorId="78810680" wp14:editId="595CE425">
            <wp:extent cx="3059042" cy="2328334"/>
            <wp:effectExtent l="0" t="0" r="8255" b="0"/>
            <wp:docPr id="1" name="Afbeelding 1" descr="http://www.avhaarlem.nl/wp-content/uploads/2018/09/WhatsApp-Image-2018-09-19-at-21.33.16-768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vhaarlem.nl/wp-content/uploads/2018/09/WhatsApp-Image-2018-09-19-at-21.33.16-768x1024.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265" b="24651"/>
                    <a:stretch/>
                  </pic:blipFill>
                  <pic:spPr bwMode="auto">
                    <a:xfrm>
                      <a:off x="0" y="0"/>
                      <a:ext cx="3059430" cy="2328629"/>
                    </a:xfrm>
                    <a:prstGeom prst="rect">
                      <a:avLst/>
                    </a:prstGeom>
                    <a:noFill/>
                    <a:ln>
                      <a:noFill/>
                    </a:ln>
                    <a:extLst>
                      <a:ext uri="{53640926-AAD7-44D8-BBD7-CCE9431645EC}">
                        <a14:shadowObscured xmlns:a14="http://schemas.microsoft.com/office/drawing/2010/main"/>
                      </a:ext>
                    </a:extLst>
                  </pic:spPr>
                </pic:pic>
              </a:graphicData>
            </a:graphic>
          </wp:inline>
        </w:drawing>
      </w:r>
    </w:p>
    <w:p w14:paraId="21FB6566" w14:textId="65B6302D" w:rsidR="00482187" w:rsidRPr="00F82EE4" w:rsidRDefault="00482187" w:rsidP="00F2578C">
      <w:pPr>
        <w:rPr>
          <w:rFonts w:asciiTheme="minorHAnsi" w:hAnsiTheme="minorHAnsi"/>
          <w:i/>
          <w:szCs w:val="20"/>
        </w:rPr>
      </w:pPr>
      <w:r w:rsidRPr="00F82EE4">
        <w:rPr>
          <w:rFonts w:asciiTheme="minorHAnsi" w:hAnsiTheme="minorHAnsi"/>
          <w:i/>
          <w:szCs w:val="20"/>
        </w:rPr>
        <w:t xml:space="preserve">Derk </w:t>
      </w:r>
      <w:proofErr w:type="spellStart"/>
      <w:r w:rsidRPr="00F82EE4">
        <w:rPr>
          <w:rFonts w:asciiTheme="minorHAnsi" w:hAnsiTheme="minorHAnsi"/>
          <w:i/>
          <w:szCs w:val="20"/>
        </w:rPr>
        <w:t>Hoefman</w:t>
      </w:r>
      <w:proofErr w:type="spellEnd"/>
      <w:r w:rsidRPr="00F82EE4">
        <w:rPr>
          <w:rFonts w:asciiTheme="minorHAnsi" w:hAnsiTheme="minorHAnsi"/>
          <w:i/>
          <w:szCs w:val="20"/>
        </w:rPr>
        <w:t xml:space="preserve"> </w:t>
      </w:r>
      <w:r w:rsidR="00F82EE4" w:rsidRPr="00F82EE4">
        <w:rPr>
          <w:rFonts w:asciiTheme="minorHAnsi" w:hAnsiTheme="minorHAnsi"/>
          <w:i/>
          <w:szCs w:val="20"/>
        </w:rPr>
        <w:t>na zijn clubrecord op de 80 m horden.</w:t>
      </w:r>
    </w:p>
    <w:p w14:paraId="0898C88D" w14:textId="2CB3E853" w:rsidR="001757A4" w:rsidRDefault="001757A4" w:rsidP="00F2578C">
      <w:pPr>
        <w:rPr>
          <w:rFonts w:ascii="Calibri Light" w:hAnsi="Calibri Light"/>
          <w:b/>
          <w:sz w:val="32"/>
          <w:szCs w:val="32"/>
        </w:rPr>
      </w:pPr>
      <w:r w:rsidRPr="001757A4">
        <w:rPr>
          <w:rFonts w:ascii="Calibri Light" w:hAnsi="Calibri Light"/>
          <w:b/>
          <w:sz w:val="32"/>
          <w:szCs w:val="32"/>
        </w:rPr>
        <w:t>Trainersstaf</w:t>
      </w:r>
    </w:p>
    <w:p w14:paraId="1E926E07" w14:textId="77777777" w:rsidR="002E2A27" w:rsidRPr="005A3B68" w:rsidRDefault="00277CD1" w:rsidP="003B6261">
      <w:pPr>
        <w:tabs>
          <w:tab w:val="left" w:pos="1985"/>
        </w:tabs>
        <w:rPr>
          <w:rFonts w:asciiTheme="minorHAnsi" w:hAnsiTheme="minorHAnsi"/>
          <w:szCs w:val="20"/>
        </w:rPr>
      </w:pPr>
      <w:r w:rsidRPr="005A3B68">
        <w:rPr>
          <w:rFonts w:asciiTheme="minorHAnsi" w:hAnsiTheme="minorHAnsi"/>
          <w:szCs w:val="20"/>
        </w:rPr>
        <w:t xml:space="preserve">Door de combinatie van hun studie en werk, geven Siem Prins, Jason Komen, Pim </w:t>
      </w:r>
      <w:proofErr w:type="spellStart"/>
      <w:r w:rsidRPr="005A3B68">
        <w:rPr>
          <w:rFonts w:asciiTheme="minorHAnsi" w:hAnsiTheme="minorHAnsi"/>
          <w:szCs w:val="20"/>
        </w:rPr>
        <w:t>Pauel</w:t>
      </w:r>
      <w:proofErr w:type="spellEnd"/>
      <w:r w:rsidRPr="005A3B68">
        <w:rPr>
          <w:rFonts w:asciiTheme="minorHAnsi" w:hAnsiTheme="minorHAnsi"/>
          <w:szCs w:val="20"/>
        </w:rPr>
        <w:t xml:space="preserve"> en Julia Postma </w:t>
      </w:r>
      <w:r w:rsidR="002E2A27" w:rsidRPr="005A3B68">
        <w:rPr>
          <w:rFonts w:asciiTheme="minorHAnsi" w:hAnsiTheme="minorHAnsi"/>
          <w:szCs w:val="20"/>
        </w:rPr>
        <w:t>geen training meer aan de pupillen.</w:t>
      </w:r>
    </w:p>
    <w:p w14:paraId="2CA2D6F9" w14:textId="76163FA1" w:rsidR="002E2A27" w:rsidRPr="005A3B68" w:rsidRDefault="002E2A27" w:rsidP="003B6261">
      <w:pPr>
        <w:tabs>
          <w:tab w:val="left" w:pos="1985"/>
        </w:tabs>
        <w:rPr>
          <w:rFonts w:asciiTheme="minorHAnsi" w:hAnsiTheme="minorHAnsi"/>
          <w:szCs w:val="20"/>
        </w:rPr>
      </w:pPr>
      <w:r w:rsidRPr="005A3B68">
        <w:rPr>
          <w:rFonts w:asciiTheme="minorHAnsi" w:hAnsiTheme="minorHAnsi"/>
          <w:szCs w:val="20"/>
        </w:rPr>
        <w:t>Daarom hebben we in september besloten om de pupillentraining op zondagochtend een half uur te vervroegen en de andere training</w:t>
      </w:r>
      <w:r w:rsidR="00A17B1A">
        <w:rPr>
          <w:rFonts w:asciiTheme="minorHAnsi" w:hAnsiTheme="minorHAnsi"/>
          <w:szCs w:val="20"/>
        </w:rPr>
        <w:t>sgroepen</w:t>
      </w:r>
      <w:r w:rsidR="00572B63" w:rsidRPr="005A3B68">
        <w:rPr>
          <w:rFonts w:asciiTheme="minorHAnsi" w:hAnsiTheme="minorHAnsi"/>
          <w:szCs w:val="20"/>
        </w:rPr>
        <w:t xml:space="preserve"> een half uur later te starten. Op deze manier hebben wij meer trainers beschikbaar om training te geven aan de pupillen.</w:t>
      </w:r>
    </w:p>
    <w:p w14:paraId="6575B6AD" w14:textId="26312B26" w:rsidR="00572B63" w:rsidRPr="005A3B68" w:rsidRDefault="007C3432" w:rsidP="003B6261">
      <w:pPr>
        <w:tabs>
          <w:tab w:val="left" w:pos="1985"/>
        </w:tabs>
        <w:rPr>
          <w:rFonts w:asciiTheme="minorHAnsi" w:hAnsiTheme="minorHAnsi"/>
          <w:szCs w:val="20"/>
        </w:rPr>
      </w:pPr>
      <w:r w:rsidRPr="005A3B68">
        <w:rPr>
          <w:rFonts w:asciiTheme="minorHAnsi" w:hAnsiTheme="minorHAnsi"/>
          <w:szCs w:val="20"/>
        </w:rPr>
        <w:t xml:space="preserve">Gelukkig hebben we ook weer versterking gekregen in de vorm van Vera </w:t>
      </w:r>
      <w:proofErr w:type="spellStart"/>
      <w:r w:rsidRPr="005A3B68">
        <w:rPr>
          <w:rFonts w:asciiTheme="minorHAnsi" w:hAnsiTheme="minorHAnsi"/>
          <w:szCs w:val="20"/>
        </w:rPr>
        <w:t>Schoonackers</w:t>
      </w:r>
      <w:proofErr w:type="spellEnd"/>
      <w:r w:rsidR="00AC3ADC" w:rsidRPr="005A3B68">
        <w:rPr>
          <w:rFonts w:asciiTheme="minorHAnsi" w:hAnsiTheme="minorHAnsi"/>
          <w:szCs w:val="20"/>
        </w:rPr>
        <w:t xml:space="preserve">, polsstokhoogspringster bij </w:t>
      </w:r>
      <w:proofErr w:type="spellStart"/>
      <w:r w:rsidR="00AC3ADC" w:rsidRPr="005A3B68">
        <w:rPr>
          <w:rFonts w:asciiTheme="minorHAnsi" w:hAnsiTheme="minorHAnsi"/>
          <w:szCs w:val="20"/>
        </w:rPr>
        <w:t>Phanos</w:t>
      </w:r>
      <w:proofErr w:type="spellEnd"/>
      <w:r w:rsidR="00AC3ADC" w:rsidRPr="005A3B68">
        <w:rPr>
          <w:rFonts w:asciiTheme="minorHAnsi" w:hAnsiTheme="minorHAnsi"/>
          <w:szCs w:val="20"/>
        </w:rPr>
        <w:t xml:space="preserve">, en </w:t>
      </w:r>
      <w:r w:rsidR="00E0235C" w:rsidRPr="005A3B68">
        <w:rPr>
          <w:rFonts w:asciiTheme="minorHAnsi" w:hAnsiTheme="minorHAnsi"/>
          <w:szCs w:val="20"/>
        </w:rPr>
        <w:t>Daniel de Vries</w:t>
      </w:r>
      <w:r w:rsidR="00AC3ADC" w:rsidRPr="005A3B68">
        <w:rPr>
          <w:rFonts w:asciiTheme="minorHAnsi" w:hAnsiTheme="minorHAnsi"/>
          <w:szCs w:val="20"/>
        </w:rPr>
        <w:t>, C-junior bij AV Haarlem.</w:t>
      </w:r>
    </w:p>
    <w:p w14:paraId="3D843ED8" w14:textId="77777777" w:rsidR="003B6261" w:rsidRPr="0043117D" w:rsidRDefault="003B6261" w:rsidP="003B6261">
      <w:pPr>
        <w:tabs>
          <w:tab w:val="left" w:pos="1985"/>
        </w:tabs>
        <w:rPr>
          <w:rFonts w:asciiTheme="minorHAnsi" w:hAnsiTheme="minorHAnsi"/>
          <w:color w:val="FF0000"/>
          <w:szCs w:val="20"/>
        </w:rPr>
      </w:pPr>
    </w:p>
    <w:p w14:paraId="3B479FC0" w14:textId="19385351" w:rsidR="001757A4" w:rsidRPr="00DE58D4" w:rsidRDefault="001757A4" w:rsidP="001757A4">
      <w:pPr>
        <w:tabs>
          <w:tab w:val="left" w:pos="1985"/>
        </w:tabs>
        <w:rPr>
          <w:rFonts w:asciiTheme="minorHAnsi" w:hAnsiTheme="minorHAnsi"/>
          <w:szCs w:val="20"/>
        </w:rPr>
      </w:pPr>
      <w:r w:rsidRPr="00DE58D4">
        <w:rPr>
          <w:rFonts w:asciiTheme="minorHAnsi" w:hAnsiTheme="minorHAnsi"/>
          <w:szCs w:val="20"/>
        </w:rPr>
        <w:t>De trainersstaf bestond in 201</w:t>
      </w:r>
      <w:r w:rsidR="0043117D" w:rsidRPr="00DE58D4">
        <w:rPr>
          <w:rFonts w:asciiTheme="minorHAnsi" w:hAnsiTheme="minorHAnsi"/>
          <w:szCs w:val="20"/>
        </w:rPr>
        <w:t>8</w:t>
      </w:r>
      <w:r w:rsidRPr="00DE58D4">
        <w:rPr>
          <w:rFonts w:asciiTheme="minorHAnsi" w:hAnsiTheme="minorHAnsi"/>
          <w:szCs w:val="20"/>
        </w:rPr>
        <w:t xml:space="preserve"> uit:</w:t>
      </w:r>
    </w:p>
    <w:p w14:paraId="45C86D3B" w14:textId="01A0C9FC" w:rsidR="001757A4" w:rsidRPr="00DE58D4" w:rsidRDefault="001757A4" w:rsidP="001757A4">
      <w:pPr>
        <w:tabs>
          <w:tab w:val="left" w:pos="1985"/>
        </w:tabs>
        <w:rPr>
          <w:rFonts w:asciiTheme="minorHAnsi" w:hAnsiTheme="minorHAnsi"/>
          <w:szCs w:val="20"/>
          <w:lang w:val="de-DE"/>
        </w:rPr>
      </w:pPr>
      <w:r w:rsidRPr="00DE58D4">
        <w:rPr>
          <w:rFonts w:asciiTheme="minorHAnsi" w:hAnsiTheme="minorHAnsi"/>
          <w:szCs w:val="20"/>
          <w:lang w:val="de-DE"/>
        </w:rPr>
        <w:t>Pupillen</w:t>
      </w:r>
      <w:r w:rsidRPr="00DE58D4">
        <w:rPr>
          <w:rFonts w:asciiTheme="minorHAnsi" w:hAnsiTheme="minorHAnsi"/>
          <w:szCs w:val="20"/>
          <w:lang w:val="de-DE"/>
        </w:rPr>
        <w:tab/>
        <w:t>Siem Prins</w:t>
      </w:r>
      <w:r w:rsidR="0043117D" w:rsidRPr="00DE58D4">
        <w:rPr>
          <w:rFonts w:asciiTheme="minorHAnsi" w:hAnsiTheme="minorHAnsi"/>
          <w:szCs w:val="20"/>
          <w:lang w:val="de-DE"/>
        </w:rPr>
        <w:t xml:space="preserve"> (t/m maart)</w:t>
      </w:r>
    </w:p>
    <w:p w14:paraId="35133A2A" w14:textId="5949F875" w:rsidR="001757A4" w:rsidRPr="00DE58D4" w:rsidRDefault="001757A4" w:rsidP="001757A4">
      <w:pPr>
        <w:tabs>
          <w:tab w:val="left" w:pos="1985"/>
        </w:tabs>
        <w:rPr>
          <w:rFonts w:asciiTheme="minorHAnsi" w:hAnsiTheme="minorHAnsi"/>
          <w:szCs w:val="20"/>
          <w:lang w:val="de-DE"/>
        </w:rPr>
      </w:pPr>
      <w:r w:rsidRPr="00DE58D4">
        <w:rPr>
          <w:rFonts w:asciiTheme="minorHAnsi" w:hAnsiTheme="minorHAnsi"/>
          <w:szCs w:val="20"/>
          <w:lang w:val="de-DE"/>
        </w:rPr>
        <w:tab/>
        <w:t>Jason Komen</w:t>
      </w:r>
      <w:r w:rsidR="0043117D" w:rsidRPr="00DE58D4">
        <w:rPr>
          <w:rFonts w:asciiTheme="minorHAnsi" w:hAnsiTheme="minorHAnsi"/>
          <w:szCs w:val="20"/>
          <w:lang w:val="de-DE"/>
        </w:rPr>
        <w:t xml:space="preserve"> (t/m </w:t>
      </w:r>
      <w:r w:rsidR="000B3EC1" w:rsidRPr="00DE58D4">
        <w:rPr>
          <w:rFonts w:asciiTheme="minorHAnsi" w:hAnsiTheme="minorHAnsi"/>
          <w:szCs w:val="20"/>
          <w:lang w:val="de-DE"/>
        </w:rPr>
        <w:t>september)</w:t>
      </w:r>
    </w:p>
    <w:p w14:paraId="3DAB2CE8" w14:textId="5FA12B73" w:rsidR="001757A4" w:rsidRPr="00DE58D4" w:rsidRDefault="001757A4" w:rsidP="001757A4">
      <w:pPr>
        <w:tabs>
          <w:tab w:val="left" w:pos="1985"/>
        </w:tabs>
        <w:rPr>
          <w:rFonts w:asciiTheme="minorHAnsi" w:hAnsiTheme="minorHAnsi"/>
          <w:szCs w:val="20"/>
          <w:lang w:val="de-DE"/>
        </w:rPr>
      </w:pPr>
      <w:r w:rsidRPr="00DE58D4">
        <w:rPr>
          <w:rFonts w:asciiTheme="minorHAnsi" w:hAnsiTheme="minorHAnsi"/>
          <w:szCs w:val="20"/>
          <w:lang w:val="de-DE"/>
        </w:rPr>
        <w:tab/>
        <w:t>Pim Pauel</w:t>
      </w:r>
      <w:r w:rsidR="000B3EC1" w:rsidRPr="00DE58D4">
        <w:rPr>
          <w:rFonts w:asciiTheme="minorHAnsi" w:hAnsiTheme="minorHAnsi"/>
          <w:szCs w:val="20"/>
          <w:lang w:val="de-DE"/>
        </w:rPr>
        <w:t xml:space="preserve"> (t/m september)</w:t>
      </w:r>
    </w:p>
    <w:p w14:paraId="2C2F0360" w14:textId="6B2A9DB5" w:rsidR="001757A4" w:rsidRPr="00DE58D4" w:rsidRDefault="001757A4" w:rsidP="001757A4">
      <w:pPr>
        <w:tabs>
          <w:tab w:val="left" w:pos="1985"/>
        </w:tabs>
        <w:rPr>
          <w:rFonts w:asciiTheme="minorHAnsi" w:hAnsiTheme="minorHAnsi"/>
          <w:szCs w:val="20"/>
        </w:rPr>
      </w:pPr>
      <w:r w:rsidRPr="00DE58D4">
        <w:rPr>
          <w:rFonts w:asciiTheme="minorHAnsi" w:hAnsiTheme="minorHAnsi"/>
          <w:szCs w:val="20"/>
          <w:lang w:val="de-DE"/>
        </w:rPr>
        <w:tab/>
      </w:r>
      <w:r w:rsidRPr="00DE58D4">
        <w:rPr>
          <w:rFonts w:asciiTheme="minorHAnsi" w:hAnsiTheme="minorHAnsi"/>
          <w:szCs w:val="20"/>
        </w:rPr>
        <w:t>Julia Postma</w:t>
      </w:r>
      <w:r w:rsidR="00052E24" w:rsidRPr="00DE58D4">
        <w:rPr>
          <w:rFonts w:asciiTheme="minorHAnsi" w:hAnsiTheme="minorHAnsi"/>
          <w:szCs w:val="20"/>
        </w:rPr>
        <w:t xml:space="preserve"> (t/m september)</w:t>
      </w:r>
    </w:p>
    <w:p w14:paraId="2772D6B8" w14:textId="3E72C6D8" w:rsidR="00470863" w:rsidRPr="00DE58D4" w:rsidRDefault="001757A4" w:rsidP="001757A4">
      <w:pPr>
        <w:tabs>
          <w:tab w:val="left" w:pos="1985"/>
        </w:tabs>
        <w:rPr>
          <w:rFonts w:asciiTheme="minorHAnsi" w:hAnsiTheme="minorHAnsi"/>
          <w:szCs w:val="20"/>
        </w:rPr>
      </w:pPr>
      <w:r w:rsidRPr="00DE58D4">
        <w:rPr>
          <w:rFonts w:asciiTheme="minorHAnsi" w:hAnsiTheme="minorHAnsi"/>
          <w:szCs w:val="20"/>
        </w:rPr>
        <w:tab/>
      </w:r>
      <w:r w:rsidR="00470863" w:rsidRPr="00DE58D4">
        <w:rPr>
          <w:rFonts w:asciiTheme="minorHAnsi" w:hAnsiTheme="minorHAnsi"/>
          <w:szCs w:val="20"/>
          <w:lang w:val="de-DE"/>
        </w:rPr>
        <w:t>Mike van Dijk</w:t>
      </w:r>
    </w:p>
    <w:p w14:paraId="22A13B97" w14:textId="0A537316" w:rsidR="001757A4" w:rsidRPr="00DE58D4" w:rsidRDefault="00470863" w:rsidP="001757A4">
      <w:pPr>
        <w:tabs>
          <w:tab w:val="left" w:pos="1985"/>
        </w:tabs>
        <w:rPr>
          <w:rFonts w:asciiTheme="minorHAnsi" w:hAnsiTheme="minorHAnsi"/>
          <w:szCs w:val="20"/>
        </w:rPr>
      </w:pPr>
      <w:r w:rsidRPr="00DE58D4">
        <w:rPr>
          <w:rFonts w:asciiTheme="minorHAnsi" w:hAnsiTheme="minorHAnsi"/>
          <w:szCs w:val="20"/>
        </w:rPr>
        <w:tab/>
      </w:r>
      <w:r w:rsidR="001757A4" w:rsidRPr="00DE58D4">
        <w:rPr>
          <w:rFonts w:asciiTheme="minorHAnsi" w:hAnsiTheme="minorHAnsi"/>
          <w:szCs w:val="20"/>
        </w:rPr>
        <w:t xml:space="preserve">Mirthe </w:t>
      </w:r>
      <w:proofErr w:type="spellStart"/>
      <w:r w:rsidR="001757A4" w:rsidRPr="00DE58D4">
        <w:rPr>
          <w:rFonts w:asciiTheme="minorHAnsi" w:hAnsiTheme="minorHAnsi"/>
          <w:szCs w:val="20"/>
        </w:rPr>
        <w:t>Wiltink</w:t>
      </w:r>
      <w:proofErr w:type="spellEnd"/>
      <w:r w:rsidR="00052E24" w:rsidRPr="00DE58D4">
        <w:rPr>
          <w:rFonts w:asciiTheme="minorHAnsi" w:hAnsiTheme="minorHAnsi"/>
          <w:szCs w:val="20"/>
        </w:rPr>
        <w:t xml:space="preserve"> </w:t>
      </w:r>
    </w:p>
    <w:p w14:paraId="1E77CECC" w14:textId="4F6D425A" w:rsidR="001757A4" w:rsidRPr="00DE58D4" w:rsidRDefault="003B6261" w:rsidP="001757A4">
      <w:pPr>
        <w:tabs>
          <w:tab w:val="left" w:pos="1985"/>
        </w:tabs>
        <w:rPr>
          <w:rFonts w:asciiTheme="minorHAnsi" w:hAnsiTheme="minorHAnsi"/>
          <w:szCs w:val="20"/>
        </w:rPr>
      </w:pPr>
      <w:r w:rsidRPr="00DE58D4">
        <w:rPr>
          <w:rFonts w:asciiTheme="minorHAnsi" w:hAnsiTheme="minorHAnsi"/>
          <w:szCs w:val="20"/>
        </w:rPr>
        <w:tab/>
        <w:t xml:space="preserve">Finn </w:t>
      </w:r>
      <w:proofErr w:type="spellStart"/>
      <w:r w:rsidRPr="00DE58D4">
        <w:rPr>
          <w:rFonts w:asciiTheme="minorHAnsi" w:hAnsiTheme="minorHAnsi"/>
          <w:szCs w:val="20"/>
        </w:rPr>
        <w:t>Damhoff</w:t>
      </w:r>
      <w:proofErr w:type="spellEnd"/>
    </w:p>
    <w:p w14:paraId="2D9752B5" w14:textId="54431A9E" w:rsidR="00052E24" w:rsidRPr="00DE58D4" w:rsidRDefault="00052E24" w:rsidP="001757A4">
      <w:pPr>
        <w:tabs>
          <w:tab w:val="left" w:pos="1985"/>
        </w:tabs>
        <w:rPr>
          <w:rFonts w:asciiTheme="minorHAnsi" w:hAnsiTheme="minorHAnsi"/>
          <w:szCs w:val="20"/>
        </w:rPr>
      </w:pPr>
      <w:r w:rsidRPr="00DE58D4">
        <w:rPr>
          <w:rFonts w:asciiTheme="minorHAnsi" w:hAnsiTheme="minorHAnsi"/>
          <w:szCs w:val="20"/>
        </w:rPr>
        <w:tab/>
        <w:t>Daniel de Vries (vanaf oktober)</w:t>
      </w:r>
    </w:p>
    <w:p w14:paraId="2D610A8C" w14:textId="7145E1A7" w:rsidR="00470863" w:rsidRPr="00DE58D4" w:rsidRDefault="00470863" w:rsidP="001757A4">
      <w:pPr>
        <w:tabs>
          <w:tab w:val="left" w:pos="1985"/>
        </w:tabs>
        <w:rPr>
          <w:rFonts w:asciiTheme="minorHAnsi" w:hAnsiTheme="minorHAnsi"/>
          <w:szCs w:val="20"/>
        </w:rPr>
      </w:pPr>
      <w:r w:rsidRPr="00DE58D4">
        <w:rPr>
          <w:rFonts w:asciiTheme="minorHAnsi" w:hAnsiTheme="minorHAnsi"/>
          <w:szCs w:val="20"/>
        </w:rPr>
        <w:tab/>
        <w:t xml:space="preserve">Vera </w:t>
      </w:r>
      <w:proofErr w:type="spellStart"/>
      <w:r w:rsidR="00912D2F">
        <w:rPr>
          <w:rFonts w:asciiTheme="minorHAnsi" w:hAnsiTheme="minorHAnsi"/>
          <w:szCs w:val="20"/>
        </w:rPr>
        <w:t>Schoonackers</w:t>
      </w:r>
      <w:proofErr w:type="spellEnd"/>
      <w:r w:rsidR="00912D2F">
        <w:rPr>
          <w:rFonts w:asciiTheme="minorHAnsi" w:hAnsiTheme="minorHAnsi"/>
          <w:szCs w:val="20"/>
        </w:rPr>
        <w:t xml:space="preserve"> (vanaf oktober)</w:t>
      </w:r>
    </w:p>
    <w:p w14:paraId="754531C3" w14:textId="77777777" w:rsidR="001757A4" w:rsidRPr="00DE58D4" w:rsidRDefault="001757A4" w:rsidP="001757A4">
      <w:pPr>
        <w:tabs>
          <w:tab w:val="left" w:pos="1985"/>
        </w:tabs>
        <w:rPr>
          <w:rFonts w:asciiTheme="minorHAnsi" w:hAnsiTheme="minorHAnsi"/>
          <w:szCs w:val="20"/>
        </w:rPr>
      </w:pPr>
      <w:r w:rsidRPr="00DE58D4">
        <w:rPr>
          <w:rFonts w:asciiTheme="minorHAnsi" w:hAnsiTheme="minorHAnsi"/>
          <w:szCs w:val="20"/>
        </w:rPr>
        <w:t>CD-junioren</w:t>
      </w:r>
      <w:r w:rsidRPr="00DE58D4">
        <w:rPr>
          <w:rFonts w:asciiTheme="minorHAnsi" w:hAnsiTheme="minorHAnsi"/>
          <w:szCs w:val="20"/>
        </w:rPr>
        <w:tab/>
        <w:t>Bob de Groot</w:t>
      </w:r>
    </w:p>
    <w:p w14:paraId="7A92F4E1" w14:textId="77777777" w:rsidR="001757A4" w:rsidRPr="00DE58D4" w:rsidRDefault="001757A4" w:rsidP="00320C65">
      <w:pPr>
        <w:tabs>
          <w:tab w:val="left" w:pos="1985"/>
        </w:tabs>
        <w:ind w:right="-72"/>
        <w:rPr>
          <w:rFonts w:asciiTheme="minorHAnsi" w:hAnsiTheme="minorHAnsi"/>
          <w:szCs w:val="20"/>
        </w:rPr>
      </w:pPr>
      <w:r w:rsidRPr="00DE58D4">
        <w:rPr>
          <w:rFonts w:asciiTheme="minorHAnsi" w:hAnsiTheme="minorHAnsi"/>
          <w:szCs w:val="20"/>
        </w:rPr>
        <w:tab/>
        <w:t>Dik de Groot</w:t>
      </w:r>
      <w:r w:rsidR="00C27C6F" w:rsidRPr="00DE58D4">
        <w:rPr>
          <w:rFonts w:asciiTheme="minorHAnsi" w:hAnsiTheme="minorHAnsi"/>
          <w:szCs w:val="20"/>
        </w:rPr>
        <w:t xml:space="preserve"> (trainerscoördinator)</w:t>
      </w:r>
    </w:p>
    <w:p w14:paraId="72C9636E" w14:textId="77777777" w:rsidR="001757A4" w:rsidRPr="00DE58D4" w:rsidRDefault="001757A4" w:rsidP="001757A4">
      <w:pPr>
        <w:tabs>
          <w:tab w:val="left" w:pos="1985"/>
        </w:tabs>
        <w:rPr>
          <w:rFonts w:asciiTheme="minorHAnsi" w:hAnsiTheme="minorHAnsi"/>
          <w:szCs w:val="20"/>
        </w:rPr>
      </w:pPr>
      <w:r w:rsidRPr="00DE58D4">
        <w:rPr>
          <w:rFonts w:asciiTheme="minorHAnsi" w:hAnsiTheme="minorHAnsi"/>
          <w:szCs w:val="20"/>
        </w:rPr>
        <w:tab/>
        <w:t xml:space="preserve">Colin </w:t>
      </w:r>
      <w:proofErr w:type="spellStart"/>
      <w:r w:rsidRPr="00DE58D4">
        <w:rPr>
          <w:rFonts w:asciiTheme="minorHAnsi" w:hAnsiTheme="minorHAnsi"/>
          <w:szCs w:val="20"/>
        </w:rPr>
        <w:t>Straathof</w:t>
      </w:r>
      <w:proofErr w:type="spellEnd"/>
    </w:p>
    <w:p w14:paraId="32F8715E" w14:textId="77777777" w:rsidR="001757A4" w:rsidRPr="00DE58D4" w:rsidRDefault="001757A4" w:rsidP="001757A4">
      <w:pPr>
        <w:tabs>
          <w:tab w:val="left" w:pos="1985"/>
        </w:tabs>
        <w:rPr>
          <w:rFonts w:asciiTheme="minorHAnsi" w:hAnsiTheme="minorHAnsi"/>
          <w:szCs w:val="20"/>
        </w:rPr>
      </w:pPr>
      <w:r w:rsidRPr="00DE58D4">
        <w:rPr>
          <w:rFonts w:asciiTheme="minorHAnsi" w:hAnsiTheme="minorHAnsi"/>
          <w:szCs w:val="20"/>
        </w:rPr>
        <w:tab/>
        <w:t xml:space="preserve">Robin </w:t>
      </w:r>
      <w:proofErr w:type="spellStart"/>
      <w:r w:rsidRPr="00DE58D4">
        <w:rPr>
          <w:rFonts w:asciiTheme="minorHAnsi" w:hAnsiTheme="minorHAnsi"/>
          <w:szCs w:val="20"/>
        </w:rPr>
        <w:t>Flipsen</w:t>
      </w:r>
      <w:proofErr w:type="spellEnd"/>
    </w:p>
    <w:p w14:paraId="0021E71D" w14:textId="77777777" w:rsidR="001757A4" w:rsidRPr="00DE58D4" w:rsidRDefault="001757A4" w:rsidP="001757A4">
      <w:pPr>
        <w:tabs>
          <w:tab w:val="left" w:pos="1985"/>
        </w:tabs>
        <w:rPr>
          <w:rFonts w:asciiTheme="minorHAnsi" w:hAnsiTheme="minorHAnsi"/>
          <w:szCs w:val="20"/>
          <w:lang w:val="de-DE"/>
        </w:rPr>
      </w:pPr>
      <w:r w:rsidRPr="00DE58D4">
        <w:rPr>
          <w:rFonts w:asciiTheme="minorHAnsi" w:hAnsiTheme="minorHAnsi"/>
          <w:szCs w:val="20"/>
          <w:lang w:val="de-DE"/>
        </w:rPr>
        <w:t>AB-junioren</w:t>
      </w:r>
      <w:r w:rsidRPr="00DE58D4">
        <w:rPr>
          <w:rFonts w:asciiTheme="minorHAnsi" w:hAnsiTheme="minorHAnsi"/>
          <w:szCs w:val="20"/>
          <w:lang w:val="de-DE"/>
        </w:rPr>
        <w:tab/>
        <w:t>Niels Ran</w:t>
      </w:r>
    </w:p>
    <w:p w14:paraId="2FABED59" w14:textId="77777777" w:rsidR="001757A4" w:rsidRPr="00DE58D4" w:rsidRDefault="001757A4" w:rsidP="001757A4">
      <w:pPr>
        <w:tabs>
          <w:tab w:val="left" w:pos="1985"/>
        </w:tabs>
        <w:rPr>
          <w:rFonts w:asciiTheme="minorHAnsi" w:hAnsiTheme="minorHAnsi"/>
          <w:szCs w:val="20"/>
          <w:lang w:val="de-DE"/>
        </w:rPr>
      </w:pPr>
      <w:r w:rsidRPr="00DE58D4">
        <w:rPr>
          <w:rFonts w:asciiTheme="minorHAnsi" w:hAnsiTheme="minorHAnsi"/>
          <w:szCs w:val="20"/>
          <w:lang w:val="de-DE"/>
        </w:rPr>
        <w:t>Senioren</w:t>
      </w:r>
      <w:r w:rsidRPr="00DE58D4">
        <w:rPr>
          <w:rFonts w:asciiTheme="minorHAnsi" w:hAnsiTheme="minorHAnsi"/>
          <w:szCs w:val="20"/>
          <w:lang w:val="de-DE"/>
        </w:rPr>
        <w:tab/>
        <w:t>Ruud Wielart</w:t>
      </w:r>
    </w:p>
    <w:p w14:paraId="71BD3072" w14:textId="77777777" w:rsidR="001757A4" w:rsidRPr="00DE58D4" w:rsidRDefault="001757A4" w:rsidP="001757A4">
      <w:pPr>
        <w:tabs>
          <w:tab w:val="left" w:pos="1985"/>
        </w:tabs>
        <w:rPr>
          <w:rFonts w:asciiTheme="minorHAnsi" w:hAnsiTheme="minorHAnsi"/>
          <w:szCs w:val="20"/>
        </w:rPr>
      </w:pPr>
      <w:r w:rsidRPr="00DE58D4">
        <w:rPr>
          <w:rFonts w:asciiTheme="minorHAnsi" w:hAnsiTheme="minorHAnsi"/>
          <w:szCs w:val="20"/>
        </w:rPr>
        <w:t>Recreanten</w:t>
      </w:r>
      <w:r w:rsidRPr="00DE58D4">
        <w:rPr>
          <w:rFonts w:asciiTheme="minorHAnsi" w:hAnsiTheme="minorHAnsi"/>
          <w:szCs w:val="20"/>
        </w:rPr>
        <w:tab/>
      </w:r>
      <w:proofErr w:type="spellStart"/>
      <w:r w:rsidRPr="00DE58D4">
        <w:rPr>
          <w:rFonts w:asciiTheme="minorHAnsi" w:hAnsiTheme="minorHAnsi"/>
          <w:szCs w:val="20"/>
        </w:rPr>
        <w:t>Ludwien</w:t>
      </w:r>
      <w:proofErr w:type="spellEnd"/>
      <w:r w:rsidRPr="00DE58D4">
        <w:rPr>
          <w:rFonts w:asciiTheme="minorHAnsi" w:hAnsiTheme="minorHAnsi"/>
          <w:szCs w:val="20"/>
        </w:rPr>
        <w:t xml:space="preserve"> </w:t>
      </w:r>
      <w:proofErr w:type="spellStart"/>
      <w:r w:rsidRPr="00DE58D4">
        <w:rPr>
          <w:rFonts w:asciiTheme="minorHAnsi" w:hAnsiTheme="minorHAnsi"/>
          <w:szCs w:val="20"/>
        </w:rPr>
        <w:t>Potveer</w:t>
      </w:r>
      <w:proofErr w:type="spellEnd"/>
    </w:p>
    <w:p w14:paraId="01F867B9" w14:textId="77777777" w:rsidR="001757A4" w:rsidRPr="00DE58D4" w:rsidRDefault="001757A4" w:rsidP="001757A4">
      <w:pPr>
        <w:tabs>
          <w:tab w:val="left" w:pos="1985"/>
        </w:tabs>
        <w:rPr>
          <w:rFonts w:asciiTheme="minorHAnsi" w:hAnsiTheme="minorHAnsi"/>
          <w:szCs w:val="20"/>
        </w:rPr>
      </w:pPr>
      <w:r w:rsidRPr="00DE58D4">
        <w:rPr>
          <w:rFonts w:asciiTheme="minorHAnsi" w:hAnsiTheme="minorHAnsi"/>
          <w:szCs w:val="20"/>
        </w:rPr>
        <w:t>Lange afstandsgroep</w:t>
      </w:r>
      <w:r w:rsidRPr="00DE58D4">
        <w:rPr>
          <w:rFonts w:asciiTheme="minorHAnsi" w:hAnsiTheme="minorHAnsi"/>
          <w:szCs w:val="20"/>
        </w:rPr>
        <w:tab/>
        <w:t xml:space="preserve">Ruud </w:t>
      </w:r>
      <w:proofErr w:type="spellStart"/>
      <w:r w:rsidRPr="00DE58D4">
        <w:rPr>
          <w:rFonts w:asciiTheme="minorHAnsi" w:hAnsiTheme="minorHAnsi"/>
          <w:szCs w:val="20"/>
        </w:rPr>
        <w:t>Wielart</w:t>
      </w:r>
      <w:proofErr w:type="spellEnd"/>
    </w:p>
    <w:p w14:paraId="31AFE3AC" w14:textId="77777777" w:rsidR="001757A4" w:rsidRPr="00DE58D4" w:rsidRDefault="001757A4" w:rsidP="001757A4">
      <w:pPr>
        <w:tabs>
          <w:tab w:val="left" w:pos="1985"/>
        </w:tabs>
        <w:rPr>
          <w:rFonts w:asciiTheme="minorHAnsi" w:hAnsiTheme="minorHAnsi"/>
          <w:szCs w:val="20"/>
        </w:rPr>
      </w:pPr>
      <w:r w:rsidRPr="00DE58D4">
        <w:rPr>
          <w:rFonts w:asciiTheme="minorHAnsi" w:hAnsiTheme="minorHAnsi"/>
          <w:szCs w:val="20"/>
        </w:rPr>
        <w:t>Polsstokhoogspringen</w:t>
      </w:r>
      <w:r w:rsidRPr="00DE58D4">
        <w:rPr>
          <w:rFonts w:asciiTheme="minorHAnsi" w:hAnsiTheme="minorHAnsi"/>
          <w:szCs w:val="20"/>
        </w:rPr>
        <w:tab/>
        <w:t>Arno van Vugt</w:t>
      </w:r>
    </w:p>
    <w:p w14:paraId="43BE118E" w14:textId="77777777" w:rsidR="001757A4" w:rsidRPr="00DE58D4" w:rsidRDefault="001757A4" w:rsidP="001757A4">
      <w:pPr>
        <w:tabs>
          <w:tab w:val="left" w:pos="1985"/>
        </w:tabs>
        <w:rPr>
          <w:rFonts w:asciiTheme="minorHAnsi" w:hAnsiTheme="minorHAnsi"/>
          <w:szCs w:val="20"/>
        </w:rPr>
      </w:pPr>
      <w:r w:rsidRPr="00DE58D4">
        <w:rPr>
          <w:rFonts w:asciiTheme="minorHAnsi" w:hAnsiTheme="minorHAnsi"/>
          <w:szCs w:val="20"/>
        </w:rPr>
        <w:t>Horden</w:t>
      </w:r>
      <w:r w:rsidRPr="00DE58D4">
        <w:rPr>
          <w:rFonts w:asciiTheme="minorHAnsi" w:hAnsiTheme="minorHAnsi"/>
          <w:szCs w:val="20"/>
        </w:rPr>
        <w:tab/>
        <w:t xml:space="preserve">Dick </w:t>
      </w:r>
      <w:proofErr w:type="spellStart"/>
      <w:r w:rsidRPr="00DE58D4">
        <w:rPr>
          <w:rFonts w:asciiTheme="minorHAnsi" w:hAnsiTheme="minorHAnsi"/>
          <w:szCs w:val="20"/>
        </w:rPr>
        <w:t>Bais</w:t>
      </w:r>
      <w:proofErr w:type="spellEnd"/>
    </w:p>
    <w:p w14:paraId="6DB45DC8" w14:textId="74D02DA7" w:rsidR="001757A4" w:rsidRDefault="001757A4" w:rsidP="001757A4">
      <w:pPr>
        <w:tabs>
          <w:tab w:val="left" w:pos="1985"/>
        </w:tabs>
        <w:rPr>
          <w:rFonts w:asciiTheme="minorHAnsi" w:hAnsiTheme="minorHAnsi"/>
          <w:szCs w:val="20"/>
        </w:rPr>
      </w:pPr>
      <w:r w:rsidRPr="00DE58D4">
        <w:rPr>
          <w:rFonts w:asciiTheme="minorHAnsi" w:hAnsiTheme="minorHAnsi"/>
          <w:szCs w:val="20"/>
        </w:rPr>
        <w:t>Werpen</w:t>
      </w:r>
      <w:r w:rsidRPr="00DE58D4">
        <w:rPr>
          <w:rFonts w:asciiTheme="minorHAnsi" w:hAnsiTheme="minorHAnsi"/>
          <w:szCs w:val="20"/>
        </w:rPr>
        <w:tab/>
        <w:t>Rob de Wit</w:t>
      </w:r>
    </w:p>
    <w:p w14:paraId="717442DF" w14:textId="77777777" w:rsidR="00843B8E" w:rsidRPr="00DE58D4" w:rsidRDefault="00843B8E" w:rsidP="001757A4">
      <w:pPr>
        <w:tabs>
          <w:tab w:val="left" w:pos="1985"/>
        </w:tabs>
        <w:rPr>
          <w:rFonts w:asciiTheme="minorHAnsi" w:hAnsiTheme="minorHAnsi"/>
          <w:szCs w:val="20"/>
        </w:rPr>
      </w:pPr>
    </w:p>
    <w:p w14:paraId="0902651F" w14:textId="77777777" w:rsidR="0011756B" w:rsidRPr="00DE58D4" w:rsidRDefault="0011756B" w:rsidP="0011756B">
      <w:pPr>
        <w:rPr>
          <w:rFonts w:asciiTheme="minorHAnsi" w:hAnsiTheme="minorHAnsi"/>
          <w:szCs w:val="20"/>
        </w:rPr>
      </w:pPr>
      <w:r w:rsidRPr="00DE58D4">
        <w:rPr>
          <w:rFonts w:ascii="Calibri Light" w:hAnsi="Calibri Light"/>
          <w:b/>
          <w:sz w:val="32"/>
          <w:szCs w:val="32"/>
        </w:rPr>
        <w:t>Competitie</w:t>
      </w:r>
    </w:p>
    <w:p w14:paraId="6CE333FA" w14:textId="716D112D" w:rsidR="008D2DF0" w:rsidRDefault="008D2DF0" w:rsidP="00320C65">
      <w:pPr>
        <w:tabs>
          <w:tab w:val="num" w:pos="284"/>
        </w:tabs>
        <w:rPr>
          <w:rFonts w:asciiTheme="minorHAnsi" w:hAnsiTheme="minorHAnsi"/>
          <w:szCs w:val="20"/>
        </w:rPr>
      </w:pPr>
      <w:r>
        <w:rPr>
          <w:noProof/>
        </w:rPr>
        <w:drawing>
          <wp:inline distT="0" distB="0" distL="0" distR="0" wp14:anchorId="2363DD25" wp14:editId="4A74EF25">
            <wp:extent cx="3039533" cy="1883853"/>
            <wp:effectExtent l="0" t="0" r="8890" b="2540"/>
            <wp:docPr id="9" name="Afbeelding 9" descr="http://www.avhaarlem.nl/wp-content/uploads/2018/05/2018-04-22-16.55.18-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vhaarlem.nl/wp-content/uploads/2018/05/2018-04-22-16.55.18-1024x76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60" t="5906" r="11720" b="22523"/>
                    <a:stretch/>
                  </pic:blipFill>
                  <pic:spPr bwMode="auto">
                    <a:xfrm>
                      <a:off x="0" y="0"/>
                      <a:ext cx="3050638" cy="1890736"/>
                    </a:xfrm>
                    <a:prstGeom prst="rect">
                      <a:avLst/>
                    </a:prstGeom>
                    <a:noFill/>
                    <a:ln>
                      <a:noFill/>
                    </a:ln>
                    <a:extLst>
                      <a:ext uri="{53640926-AAD7-44D8-BBD7-CCE9431645EC}">
                        <a14:shadowObscured xmlns:a14="http://schemas.microsoft.com/office/drawing/2010/main"/>
                      </a:ext>
                    </a:extLst>
                  </pic:spPr>
                </pic:pic>
              </a:graphicData>
            </a:graphic>
          </wp:inline>
        </w:drawing>
      </w:r>
    </w:p>
    <w:p w14:paraId="0038CC89" w14:textId="68FE455E" w:rsidR="008D2DF0" w:rsidRPr="008D2DF0" w:rsidRDefault="008D2DF0" w:rsidP="00320C65">
      <w:pPr>
        <w:tabs>
          <w:tab w:val="num" w:pos="284"/>
        </w:tabs>
        <w:rPr>
          <w:rFonts w:asciiTheme="minorHAnsi" w:hAnsiTheme="minorHAnsi"/>
          <w:i/>
          <w:szCs w:val="20"/>
        </w:rPr>
      </w:pPr>
      <w:r w:rsidRPr="008D2DF0">
        <w:rPr>
          <w:rFonts w:asciiTheme="minorHAnsi" w:hAnsiTheme="minorHAnsi"/>
          <w:i/>
          <w:szCs w:val="20"/>
        </w:rPr>
        <w:t>De seniorenploegen tijdens de competitiewedstrijd in Gouda.</w:t>
      </w:r>
    </w:p>
    <w:p w14:paraId="41C0C1CE" w14:textId="77777777" w:rsidR="008D2DF0" w:rsidRDefault="008D2DF0" w:rsidP="00320C65">
      <w:pPr>
        <w:tabs>
          <w:tab w:val="num" w:pos="284"/>
        </w:tabs>
        <w:rPr>
          <w:rFonts w:asciiTheme="minorHAnsi" w:hAnsiTheme="minorHAnsi"/>
          <w:szCs w:val="20"/>
        </w:rPr>
      </w:pPr>
    </w:p>
    <w:p w14:paraId="3BEE052B" w14:textId="634DFBC6" w:rsidR="0011756B" w:rsidRPr="00DE58D4" w:rsidRDefault="0011756B" w:rsidP="00320C65">
      <w:pPr>
        <w:tabs>
          <w:tab w:val="num" w:pos="284"/>
        </w:tabs>
        <w:rPr>
          <w:rFonts w:asciiTheme="minorHAnsi" w:hAnsiTheme="minorHAnsi"/>
          <w:szCs w:val="20"/>
        </w:rPr>
      </w:pPr>
      <w:r w:rsidRPr="00DE58D4">
        <w:rPr>
          <w:rFonts w:asciiTheme="minorHAnsi" w:hAnsiTheme="minorHAnsi"/>
          <w:szCs w:val="20"/>
        </w:rPr>
        <w:t>AV Haarlem deed in 201</w:t>
      </w:r>
      <w:r w:rsidR="008E3C7B" w:rsidRPr="00DE58D4">
        <w:rPr>
          <w:rFonts w:asciiTheme="minorHAnsi" w:hAnsiTheme="minorHAnsi"/>
          <w:szCs w:val="20"/>
        </w:rPr>
        <w:t>8</w:t>
      </w:r>
      <w:r w:rsidRPr="00DE58D4">
        <w:rPr>
          <w:rFonts w:asciiTheme="minorHAnsi" w:hAnsiTheme="minorHAnsi"/>
          <w:szCs w:val="20"/>
        </w:rPr>
        <w:t xml:space="preserve"> met </w:t>
      </w:r>
      <w:r w:rsidR="003B6261" w:rsidRPr="00DE58D4">
        <w:rPr>
          <w:rFonts w:asciiTheme="minorHAnsi" w:hAnsiTheme="minorHAnsi"/>
          <w:szCs w:val="20"/>
        </w:rPr>
        <w:t>tien</w:t>
      </w:r>
      <w:r w:rsidRPr="00DE58D4">
        <w:rPr>
          <w:rFonts w:asciiTheme="minorHAnsi" w:hAnsiTheme="minorHAnsi"/>
          <w:szCs w:val="20"/>
        </w:rPr>
        <w:t xml:space="preserve"> ploegen mee aan de nationale competitie:</w:t>
      </w:r>
      <w:r w:rsidR="00320C65" w:rsidRPr="00DE58D4">
        <w:rPr>
          <w:rFonts w:asciiTheme="minorHAnsi" w:hAnsiTheme="minorHAnsi"/>
          <w:szCs w:val="20"/>
        </w:rPr>
        <w:t xml:space="preserve"> </w:t>
      </w:r>
      <w:r w:rsidRPr="00DE58D4">
        <w:rPr>
          <w:rFonts w:asciiTheme="minorHAnsi" w:hAnsiTheme="minorHAnsi"/>
          <w:szCs w:val="20"/>
        </w:rPr>
        <w:t>meisjes D</w:t>
      </w:r>
      <w:r w:rsidR="00320C65" w:rsidRPr="00DE58D4">
        <w:rPr>
          <w:rFonts w:asciiTheme="minorHAnsi" w:hAnsiTheme="minorHAnsi"/>
          <w:szCs w:val="20"/>
        </w:rPr>
        <w:t xml:space="preserve">, </w:t>
      </w:r>
      <w:r w:rsidRPr="00DE58D4">
        <w:rPr>
          <w:rFonts w:asciiTheme="minorHAnsi" w:hAnsiTheme="minorHAnsi"/>
          <w:szCs w:val="20"/>
        </w:rPr>
        <w:t>jongens D</w:t>
      </w:r>
      <w:r w:rsidR="00320C65" w:rsidRPr="00DE58D4">
        <w:rPr>
          <w:rFonts w:asciiTheme="minorHAnsi" w:hAnsiTheme="minorHAnsi"/>
          <w:szCs w:val="20"/>
        </w:rPr>
        <w:t xml:space="preserve">, </w:t>
      </w:r>
      <w:r w:rsidRPr="00DE58D4">
        <w:rPr>
          <w:rFonts w:asciiTheme="minorHAnsi" w:hAnsiTheme="minorHAnsi"/>
          <w:szCs w:val="20"/>
        </w:rPr>
        <w:t>meisjes C</w:t>
      </w:r>
      <w:r w:rsidR="00320C65" w:rsidRPr="00DE58D4">
        <w:rPr>
          <w:rFonts w:asciiTheme="minorHAnsi" w:hAnsiTheme="minorHAnsi"/>
          <w:szCs w:val="20"/>
        </w:rPr>
        <w:t xml:space="preserve">, </w:t>
      </w:r>
      <w:r w:rsidRPr="00DE58D4">
        <w:rPr>
          <w:rFonts w:asciiTheme="minorHAnsi" w:hAnsiTheme="minorHAnsi"/>
          <w:szCs w:val="20"/>
        </w:rPr>
        <w:t>jongens C</w:t>
      </w:r>
      <w:r w:rsidR="00320C65" w:rsidRPr="00DE58D4">
        <w:rPr>
          <w:rFonts w:asciiTheme="minorHAnsi" w:hAnsiTheme="minorHAnsi"/>
          <w:szCs w:val="20"/>
        </w:rPr>
        <w:t xml:space="preserve">, </w:t>
      </w:r>
      <w:r w:rsidRPr="00DE58D4">
        <w:rPr>
          <w:rFonts w:asciiTheme="minorHAnsi" w:hAnsiTheme="minorHAnsi"/>
          <w:szCs w:val="20"/>
        </w:rPr>
        <w:t xml:space="preserve">meisjes </w:t>
      </w:r>
      <w:r w:rsidR="00634E7A" w:rsidRPr="00DE58D4">
        <w:rPr>
          <w:rFonts w:asciiTheme="minorHAnsi" w:hAnsiTheme="minorHAnsi"/>
          <w:szCs w:val="20"/>
        </w:rPr>
        <w:t>B</w:t>
      </w:r>
      <w:r w:rsidR="00320C65" w:rsidRPr="00DE58D4">
        <w:rPr>
          <w:rFonts w:asciiTheme="minorHAnsi" w:hAnsiTheme="minorHAnsi"/>
          <w:szCs w:val="20"/>
        </w:rPr>
        <w:t xml:space="preserve">, </w:t>
      </w:r>
      <w:r w:rsidRPr="00DE58D4">
        <w:rPr>
          <w:rFonts w:asciiTheme="minorHAnsi" w:hAnsiTheme="minorHAnsi"/>
          <w:szCs w:val="20"/>
        </w:rPr>
        <w:t>jongens B</w:t>
      </w:r>
      <w:r w:rsidR="00320C65" w:rsidRPr="00DE58D4">
        <w:rPr>
          <w:rFonts w:asciiTheme="minorHAnsi" w:hAnsiTheme="minorHAnsi"/>
          <w:szCs w:val="20"/>
        </w:rPr>
        <w:t xml:space="preserve">, </w:t>
      </w:r>
      <w:r w:rsidR="00634E7A" w:rsidRPr="00DE58D4">
        <w:rPr>
          <w:rFonts w:asciiTheme="minorHAnsi" w:hAnsiTheme="minorHAnsi"/>
          <w:szCs w:val="20"/>
        </w:rPr>
        <w:t xml:space="preserve">meisjes A, </w:t>
      </w:r>
      <w:r w:rsidRPr="00DE58D4">
        <w:rPr>
          <w:rFonts w:asciiTheme="minorHAnsi" w:hAnsiTheme="minorHAnsi"/>
          <w:szCs w:val="20"/>
        </w:rPr>
        <w:t>jongens A</w:t>
      </w:r>
      <w:r w:rsidR="00320C65" w:rsidRPr="00DE58D4">
        <w:rPr>
          <w:rFonts w:asciiTheme="minorHAnsi" w:hAnsiTheme="minorHAnsi"/>
          <w:szCs w:val="20"/>
        </w:rPr>
        <w:t xml:space="preserve">, </w:t>
      </w:r>
      <w:r w:rsidRPr="00DE58D4">
        <w:rPr>
          <w:rFonts w:asciiTheme="minorHAnsi" w:hAnsiTheme="minorHAnsi"/>
          <w:szCs w:val="20"/>
        </w:rPr>
        <w:t xml:space="preserve">vrouwen </w:t>
      </w:r>
      <w:r w:rsidR="00634E7A" w:rsidRPr="00DE58D4">
        <w:rPr>
          <w:rFonts w:asciiTheme="minorHAnsi" w:hAnsiTheme="minorHAnsi"/>
          <w:szCs w:val="20"/>
        </w:rPr>
        <w:t>2</w:t>
      </w:r>
      <w:r w:rsidRPr="00DE58D4">
        <w:rPr>
          <w:rFonts w:asciiTheme="minorHAnsi" w:hAnsiTheme="minorHAnsi"/>
          <w:szCs w:val="20"/>
        </w:rPr>
        <w:t>e divisie</w:t>
      </w:r>
      <w:r w:rsidR="00320C65" w:rsidRPr="00DE58D4">
        <w:rPr>
          <w:rFonts w:asciiTheme="minorHAnsi" w:hAnsiTheme="minorHAnsi"/>
          <w:szCs w:val="20"/>
        </w:rPr>
        <w:t xml:space="preserve">, </w:t>
      </w:r>
      <w:r w:rsidRPr="00DE58D4">
        <w:rPr>
          <w:rFonts w:asciiTheme="minorHAnsi" w:hAnsiTheme="minorHAnsi"/>
          <w:szCs w:val="20"/>
        </w:rPr>
        <w:t>mannen 2e divisie</w:t>
      </w:r>
      <w:r w:rsidR="00320C65" w:rsidRPr="00DE58D4">
        <w:rPr>
          <w:rFonts w:asciiTheme="minorHAnsi" w:hAnsiTheme="minorHAnsi"/>
          <w:szCs w:val="20"/>
        </w:rPr>
        <w:t>.</w:t>
      </w:r>
    </w:p>
    <w:p w14:paraId="00E2F747" w14:textId="5E7BE9B7" w:rsidR="00A90DA4" w:rsidRPr="00DE58D4" w:rsidRDefault="003B6261" w:rsidP="0011756B">
      <w:pPr>
        <w:widowControl/>
        <w:suppressAutoHyphens w:val="0"/>
        <w:spacing w:line="240" w:lineRule="auto"/>
        <w:rPr>
          <w:rFonts w:asciiTheme="minorHAnsi" w:hAnsiTheme="minorHAnsi"/>
          <w:szCs w:val="20"/>
        </w:rPr>
      </w:pPr>
      <w:r w:rsidRPr="00DE58D4">
        <w:rPr>
          <w:rFonts w:asciiTheme="minorHAnsi" w:hAnsiTheme="minorHAnsi"/>
          <w:szCs w:val="20"/>
        </w:rPr>
        <w:t xml:space="preserve">De </w:t>
      </w:r>
      <w:r w:rsidR="004A231B" w:rsidRPr="00DE58D4">
        <w:rPr>
          <w:rFonts w:asciiTheme="minorHAnsi" w:hAnsiTheme="minorHAnsi"/>
          <w:szCs w:val="20"/>
        </w:rPr>
        <w:t>vrouwenploeg was in 2017 gepromoveerd naar de 2</w:t>
      </w:r>
      <w:r w:rsidR="004A231B" w:rsidRPr="00DE58D4">
        <w:rPr>
          <w:rFonts w:asciiTheme="minorHAnsi" w:hAnsiTheme="minorHAnsi"/>
          <w:szCs w:val="20"/>
          <w:vertAlign w:val="superscript"/>
        </w:rPr>
        <w:t>e</w:t>
      </w:r>
      <w:r w:rsidR="004A231B" w:rsidRPr="00DE58D4">
        <w:rPr>
          <w:rFonts w:asciiTheme="minorHAnsi" w:hAnsiTheme="minorHAnsi"/>
          <w:szCs w:val="20"/>
        </w:rPr>
        <w:t xml:space="preserve"> divisie en </w:t>
      </w:r>
      <w:r w:rsidR="004A1049" w:rsidRPr="00DE58D4">
        <w:rPr>
          <w:rFonts w:asciiTheme="minorHAnsi" w:hAnsiTheme="minorHAnsi"/>
          <w:szCs w:val="20"/>
        </w:rPr>
        <w:t>deed ook in 2018 goede zaken. De dames eindigde als 6</w:t>
      </w:r>
      <w:r w:rsidR="004A1049" w:rsidRPr="00DE58D4">
        <w:rPr>
          <w:rFonts w:asciiTheme="minorHAnsi" w:hAnsiTheme="minorHAnsi"/>
          <w:szCs w:val="20"/>
          <w:vertAlign w:val="superscript"/>
        </w:rPr>
        <w:t>e</w:t>
      </w:r>
      <w:r w:rsidR="004A1049" w:rsidRPr="00DE58D4">
        <w:rPr>
          <w:rFonts w:asciiTheme="minorHAnsi" w:hAnsiTheme="minorHAnsi"/>
          <w:szCs w:val="20"/>
        </w:rPr>
        <w:t xml:space="preserve"> van de 36 ploegen en plaatsen zich daarmee voor de promotie/degradatiewedstrijd met de 1</w:t>
      </w:r>
      <w:r w:rsidR="004A1049" w:rsidRPr="00DE58D4">
        <w:rPr>
          <w:rFonts w:asciiTheme="minorHAnsi" w:hAnsiTheme="minorHAnsi"/>
          <w:szCs w:val="20"/>
          <w:vertAlign w:val="superscript"/>
        </w:rPr>
        <w:t>e</w:t>
      </w:r>
      <w:r w:rsidR="004A1049" w:rsidRPr="00DE58D4">
        <w:rPr>
          <w:rFonts w:asciiTheme="minorHAnsi" w:hAnsiTheme="minorHAnsi"/>
          <w:szCs w:val="20"/>
        </w:rPr>
        <w:t xml:space="preserve"> divisie. </w:t>
      </w:r>
      <w:r w:rsidR="001051D4" w:rsidRPr="00DE58D4">
        <w:rPr>
          <w:rFonts w:asciiTheme="minorHAnsi" w:hAnsiTheme="minorHAnsi"/>
          <w:szCs w:val="20"/>
        </w:rPr>
        <w:t xml:space="preserve">Van tevoren was echter al bekend dat Kristen </w:t>
      </w:r>
      <w:proofErr w:type="spellStart"/>
      <w:r w:rsidR="001051D4" w:rsidRPr="00DE58D4">
        <w:rPr>
          <w:rFonts w:asciiTheme="minorHAnsi" w:hAnsiTheme="minorHAnsi"/>
          <w:szCs w:val="20"/>
        </w:rPr>
        <w:t>Niedrach</w:t>
      </w:r>
      <w:proofErr w:type="spellEnd"/>
      <w:r w:rsidR="001051D4" w:rsidRPr="00DE58D4">
        <w:rPr>
          <w:rFonts w:asciiTheme="minorHAnsi" w:hAnsiTheme="minorHAnsi"/>
          <w:szCs w:val="20"/>
        </w:rPr>
        <w:t xml:space="preserve"> al weer terug zou zijn in de Verenigde Staten</w:t>
      </w:r>
      <w:r w:rsidR="007F2FD4" w:rsidRPr="00DE58D4">
        <w:rPr>
          <w:rFonts w:asciiTheme="minorHAnsi" w:hAnsiTheme="minorHAnsi"/>
          <w:szCs w:val="20"/>
        </w:rPr>
        <w:t xml:space="preserve">. </w:t>
      </w:r>
      <w:r w:rsidR="001F52B3" w:rsidRPr="00DE58D4">
        <w:rPr>
          <w:rFonts w:asciiTheme="minorHAnsi" w:hAnsiTheme="minorHAnsi"/>
          <w:szCs w:val="20"/>
        </w:rPr>
        <w:t xml:space="preserve">Voor de ploeg was </w:t>
      </w:r>
      <w:r w:rsidR="001F52B3" w:rsidRPr="00DE58D4">
        <w:rPr>
          <w:rFonts w:asciiTheme="minorHAnsi" w:hAnsiTheme="minorHAnsi"/>
          <w:szCs w:val="20"/>
        </w:rPr>
        <w:lastRenderedPageBreak/>
        <w:t xml:space="preserve">dat een flinke aderlating. Maar dat deerde Evelien Verbruggen niets. Zij sprong met </w:t>
      </w:r>
      <w:r w:rsidR="002F26F8" w:rsidRPr="00DE58D4">
        <w:rPr>
          <w:rFonts w:asciiTheme="minorHAnsi" w:hAnsiTheme="minorHAnsi"/>
          <w:szCs w:val="20"/>
        </w:rPr>
        <w:t xml:space="preserve">11,43 gewoon naar de tweede plek bij het hink-stap-springen. </w:t>
      </w:r>
    </w:p>
    <w:p w14:paraId="52C1F79B" w14:textId="6D16EEC9" w:rsidR="00937D97" w:rsidRPr="00DE58D4" w:rsidRDefault="00937D97" w:rsidP="0011756B">
      <w:pPr>
        <w:widowControl/>
        <w:suppressAutoHyphens w:val="0"/>
        <w:spacing w:line="240" w:lineRule="auto"/>
        <w:rPr>
          <w:rFonts w:asciiTheme="minorHAnsi" w:hAnsiTheme="minorHAnsi"/>
          <w:szCs w:val="20"/>
        </w:rPr>
      </w:pPr>
      <w:r w:rsidRPr="00DE58D4">
        <w:rPr>
          <w:rFonts w:asciiTheme="minorHAnsi" w:hAnsiTheme="minorHAnsi"/>
          <w:szCs w:val="20"/>
        </w:rPr>
        <w:t>Verder won</w:t>
      </w:r>
      <w:r w:rsidR="003459E5" w:rsidRPr="00DE58D4">
        <w:rPr>
          <w:rFonts w:asciiTheme="minorHAnsi" w:hAnsiTheme="minorHAnsi"/>
          <w:szCs w:val="20"/>
        </w:rPr>
        <w:t xml:space="preserve"> de geblesseerde</w:t>
      </w:r>
      <w:r w:rsidRPr="00DE58D4">
        <w:rPr>
          <w:rFonts w:asciiTheme="minorHAnsi" w:hAnsiTheme="minorHAnsi"/>
          <w:szCs w:val="20"/>
        </w:rPr>
        <w:t xml:space="preserve"> Albertine Vermeer </w:t>
      </w:r>
      <w:r w:rsidR="003459E5" w:rsidRPr="00DE58D4">
        <w:rPr>
          <w:rFonts w:asciiTheme="minorHAnsi" w:hAnsiTheme="minorHAnsi"/>
          <w:szCs w:val="20"/>
        </w:rPr>
        <w:t>de 400 meter in tijd van 58,64 s.</w:t>
      </w:r>
    </w:p>
    <w:p w14:paraId="35491139" w14:textId="565075F4" w:rsidR="0011756B" w:rsidRPr="0043117D" w:rsidRDefault="00A90DA4" w:rsidP="0011756B">
      <w:pPr>
        <w:widowControl/>
        <w:suppressAutoHyphens w:val="0"/>
        <w:spacing w:line="240" w:lineRule="auto"/>
        <w:rPr>
          <w:rFonts w:asciiTheme="minorHAnsi" w:hAnsiTheme="minorHAnsi"/>
          <w:color w:val="FF0000"/>
          <w:szCs w:val="20"/>
        </w:rPr>
      </w:pPr>
      <w:r w:rsidRPr="00DE58D4">
        <w:rPr>
          <w:rFonts w:asciiTheme="minorHAnsi" w:hAnsiTheme="minorHAnsi"/>
          <w:szCs w:val="20"/>
        </w:rPr>
        <w:t>De</w:t>
      </w:r>
      <w:r w:rsidR="001842B4" w:rsidRPr="00DE58D4">
        <w:rPr>
          <w:rFonts w:asciiTheme="minorHAnsi" w:hAnsiTheme="minorHAnsi"/>
          <w:szCs w:val="20"/>
        </w:rPr>
        <w:t xml:space="preserve"> mannen</w:t>
      </w:r>
      <w:r w:rsidRPr="00DE58D4">
        <w:rPr>
          <w:rFonts w:asciiTheme="minorHAnsi" w:hAnsiTheme="minorHAnsi"/>
          <w:szCs w:val="20"/>
        </w:rPr>
        <w:t xml:space="preserve"> zaten dit jaar weer dicht bij plaatsing voor de promotie/degradatiewedstrijd met de 1</w:t>
      </w:r>
      <w:r w:rsidRPr="00DE58D4">
        <w:rPr>
          <w:rFonts w:asciiTheme="minorHAnsi" w:hAnsiTheme="minorHAnsi"/>
          <w:szCs w:val="20"/>
          <w:vertAlign w:val="superscript"/>
        </w:rPr>
        <w:t>e</w:t>
      </w:r>
      <w:r w:rsidRPr="00DE58D4">
        <w:rPr>
          <w:rFonts w:asciiTheme="minorHAnsi" w:hAnsiTheme="minorHAnsi"/>
          <w:szCs w:val="20"/>
        </w:rPr>
        <w:t xml:space="preserve"> divisie, maar eindigden uiteindelijk als 10</w:t>
      </w:r>
      <w:r w:rsidRPr="00DE58D4">
        <w:rPr>
          <w:rFonts w:asciiTheme="minorHAnsi" w:hAnsiTheme="minorHAnsi"/>
          <w:szCs w:val="20"/>
          <w:vertAlign w:val="superscript"/>
        </w:rPr>
        <w:t>e</w:t>
      </w:r>
      <w:r w:rsidRPr="00DE58D4">
        <w:rPr>
          <w:rFonts w:asciiTheme="minorHAnsi" w:hAnsiTheme="minorHAnsi"/>
          <w:szCs w:val="20"/>
        </w:rPr>
        <w:t>, net twee plaatsen te laag. Desondanks hebben zij uitstekend gepresteerd.</w:t>
      </w:r>
      <w:r w:rsidR="004A231B" w:rsidRPr="00DE58D4">
        <w:rPr>
          <w:rFonts w:asciiTheme="minorHAnsi" w:hAnsiTheme="minorHAnsi"/>
          <w:szCs w:val="20"/>
        </w:rPr>
        <w:t xml:space="preserve"> </w:t>
      </w:r>
    </w:p>
    <w:p w14:paraId="4F267FF0" w14:textId="77777777" w:rsidR="008364DA" w:rsidRPr="0043117D" w:rsidRDefault="008364DA" w:rsidP="00F2578C">
      <w:pPr>
        <w:rPr>
          <w:rFonts w:asciiTheme="minorHAnsi" w:hAnsiTheme="minorHAnsi"/>
          <w:color w:val="FF0000"/>
          <w:szCs w:val="20"/>
        </w:rPr>
      </w:pPr>
    </w:p>
    <w:p w14:paraId="1306F7ED" w14:textId="1BC4EBA2" w:rsidR="00026832" w:rsidRDefault="008F6AAD" w:rsidP="00026832">
      <w:pPr>
        <w:rPr>
          <w:rFonts w:ascii="Calibri Light" w:hAnsi="Calibri Light"/>
          <w:b/>
          <w:sz w:val="32"/>
          <w:szCs w:val="32"/>
        </w:rPr>
      </w:pPr>
      <w:r w:rsidRPr="00762FCC">
        <w:rPr>
          <w:rFonts w:ascii="Calibri Light" w:hAnsi="Calibri Light"/>
          <w:b/>
          <w:sz w:val="32"/>
          <w:szCs w:val="32"/>
        </w:rPr>
        <w:t>Deelnemers NK</w:t>
      </w:r>
    </w:p>
    <w:p w14:paraId="154202BA" w14:textId="206F4D59" w:rsidR="00AC2E02" w:rsidRDefault="00AC2E02" w:rsidP="00457903">
      <w:pPr>
        <w:rPr>
          <w:rFonts w:asciiTheme="minorHAnsi" w:hAnsiTheme="minorHAnsi"/>
          <w:szCs w:val="20"/>
        </w:rPr>
      </w:pPr>
      <w:r>
        <w:rPr>
          <w:noProof/>
        </w:rPr>
        <w:drawing>
          <wp:inline distT="0" distB="0" distL="0" distR="0" wp14:anchorId="68F71683" wp14:editId="2CBC24BE">
            <wp:extent cx="3059430" cy="2042160"/>
            <wp:effectExtent l="0" t="0" r="7620" b="0"/>
            <wp:docPr id="7" name="Afbeelding 7" descr="http://www.avhaarlem.nl/wp-content/uploads/2018/06/Jurgen-podium-80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vhaarlem.nl/wp-content/uploads/2018/06/Jurgen-podium-800-1024x6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9430" cy="2042160"/>
                    </a:xfrm>
                    <a:prstGeom prst="rect">
                      <a:avLst/>
                    </a:prstGeom>
                    <a:noFill/>
                    <a:ln>
                      <a:noFill/>
                    </a:ln>
                  </pic:spPr>
                </pic:pic>
              </a:graphicData>
            </a:graphic>
          </wp:inline>
        </w:drawing>
      </w:r>
    </w:p>
    <w:p w14:paraId="6E07A03B" w14:textId="77777777" w:rsidR="0056765A" w:rsidRDefault="003849F5" w:rsidP="00457903">
      <w:pPr>
        <w:rPr>
          <w:rFonts w:asciiTheme="minorHAnsi" w:hAnsiTheme="minorHAnsi"/>
          <w:szCs w:val="20"/>
        </w:rPr>
      </w:pPr>
      <w:r w:rsidRPr="00762FCC">
        <w:rPr>
          <w:rFonts w:asciiTheme="minorHAnsi" w:hAnsiTheme="minorHAnsi"/>
          <w:szCs w:val="20"/>
        </w:rPr>
        <w:t>Aan het NK</w:t>
      </w:r>
      <w:r w:rsidR="00F141FD" w:rsidRPr="00762FCC">
        <w:rPr>
          <w:rFonts w:asciiTheme="minorHAnsi" w:hAnsiTheme="minorHAnsi"/>
          <w:szCs w:val="20"/>
        </w:rPr>
        <w:t xml:space="preserve"> senioren</w:t>
      </w:r>
      <w:r w:rsidRPr="00762FCC">
        <w:rPr>
          <w:rFonts w:asciiTheme="minorHAnsi" w:hAnsiTheme="minorHAnsi"/>
          <w:szCs w:val="20"/>
        </w:rPr>
        <w:t xml:space="preserve"> hebben vi</w:t>
      </w:r>
      <w:r w:rsidR="00F141FD" w:rsidRPr="00762FCC">
        <w:rPr>
          <w:rFonts w:asciiTheme="minorHAnsi" w:hAnsiTheme="minorHAnsi"/>
          <w:szCs w:val="20"/>
        </w:rPr>
        <w:t>jf</w:t>
      </w:r>
      <w:r w:rsidRPr="00762FCC">
        <w:rPr>
          <w:rFonts w:asciiTheme="minorHAnsi" w:hAnsiTheme="minorHAnsi"/>
          <w:szCs w:val="20"/>
        </w:rPr>
        <w:t xml:space="preserve"> AV Haarlem atleten meegedaan. </w:t>
      </w:r>
    </w:p>
    <w:p w14:paraId="7D34E3D8" w14:textId="5ABBB47A" w:rsidR="000C457D" w:rsidRPr="00762FCC" w:rsidRDefault="00F00AAC" w:rsidP="00457903">
      <w:pPr>
        <w:rPr>
          <w:rFonts w:asciiTheme="minorHAnsi" w:hAnsiTheme="minorHAnsi"/>
          <w:szCs w:val="20"/>
        </w:rPr>
      </w:pPr>
      <w:r w:rsidRPr="00762FCC">
        <w:rPr>
          <w:rFonts w:asciiTheme="minorHAnsi" w:hAnsiTheme="minorHAnsi"/>
          <w:szCs w:val="20"/>
        </w:rPr>
        <w:t xml:space="preserve">Albertine Vermeer </w:t>
      </w:r>
      <w:r w:rsidR="000C457D" w:rsidRPr="00762FCC">
        <w:rPr>
          <w:rFonts w:asciiTheme="minorHAnsi" w:hAnsiTheme="minorHAnsi"/>
          <w:szCs w:val="20"/>
        </w:rPr>
        <w:t>liep op de 400 m met 58,37 naar een vierde tijd bij de series en mocht dus door naar de halve finale. In de halve finale kwam ze met 58,87 tot een 15</w:t>
      </w:r>
      <w:r w:rsidR="000C457D" w:rsidRPr="00762FCC">
        <w:rPr>
          <w:rFonts w:asciiTheme="minorHAnsi" w:hAnsiTheme="minorHAnsi"/>
          <w:szCs w:val="20"/>
          <w:vertAlign w:val="superscript"/>
        </w:rPr>
        <w:t>e</w:t>
      </w:r>
      <w:r w:rsidR="000C457D" w:rsidRPr="00762FCC">
        <w:rPr>
          <w:rFonts w:asciiTheme="minorHAnsi" w:hAnsiTheme="minorHAnsi"/>
          <w:szCs w:val="20"/>
        </w:rPr>
        <w:t xml:space="preserve"> plaats.</w:t>
      </w:r>
    </w:p>
    <w:p w14:paraId="0D61FB7E" w14:textId="7C736489" w:rsidR="00F71220" w:rsidRPr="00762FCC" w:rsidRDefault="00F00AAC" w:rsidP="00457903">
      <w:pPr>
        <w:rPr>
          <w:rFonts w:asciiTheme="minorHAnsi" w:hAnsiTheme="minorHAnsi"/>
          <w:szCs w:val="20"/>
        </w:rPr>
      </w:pPr>
      <w:r w:rsidRPr="00762FCC">
        <w:rPr>
          <w:rFonts w:asciiTheme="minorHAnsi" w:hAnsiTheme="minorHAnsi"/>
          <w:szCs w:val="20"/>
        </w:rPr>
        <w:t xml:space="preserve">Bij de mannen kwamen </w:t>
      </w:r>
      <w:r w:rsidR="00F71220" w:rsidRPr="00762FCC">
        <w:rPr>
          <w:rFonts w:asciiTheme="minorHAnsi" w:hAnsiTheme="minorHAnsi"/>
          <w:szCs w:val="20"/>
        </w:rPr>
        <w:t>Sjoerd Dekker (5</w:t>
      </w:r>
      <w:r w:rsidR="00F141FD" w:rsidRPr="00762FCC">
        <w:rPr>
          <w:rFonts w:asciiTheme="minorHAnsi" w:hAnsiTheme="minorHAnsi"/>
          <w:szCs w:val="20"/>
        </w:rPr>
        <w:t>1</w:t>
      </w:r>
      <w:r w:rsidR="00F71220" w:rsidRPr="00762FCC">
        <w:rPr>
          <w:rFonts w:asciiTheme="minorHAnsi" w:hAnsiTheme="minorHAnsi"/>
          <w:szCs w:val="20"/>
        </w:rPr>
        <w:t>,</w:t>
      </w:r>
      <w:r w:rsidR="00B3441C" w:rsidRPr="00762FCC">
        <w:rPr>
          <w:rFonts w:asciiTheme="minorHAnsi" w:hAnsiTheme="minorHAnsi"/>
          <w:szCs w:val="20"/>
        </w:rPr>
        <w:t>58</w:t>
      </w:r>
      <w:r w:rsidR="00F71220" w:rsidRPr="00762FCC">
        <w:rPr>
          <w:rFonts w:asciiTheme="minorHAnsi" w:hAnsiTheme="minorHAnsi"/>
          <w:szCs w:val="20"/>
        </w:rPr>
        <w:t>)</w:t>
      </w:r>
      <w:r w:rsidR="00884BA2" w:rsidRPr="00762FCC">
        <w:rPr>
          <w:rFonts w:asciiTheme="minorHAnsi" w:hAnsiTheme="minorHAnsi"/>
          <w:szCs w:val="20"/>
        </w:rPr>
        <w:t xml:space="preserve"> en</w:t>
      </w:r>
      <w:r w:rsidR="00F71220" w:rsidRPr="00762FCC">
        <w:rPr>
          <w:rFonts w:asciiTheme="minorHAnsi" w:hAnsiTheme="minorHAnsi"/>
          <w:szCs w:val="20"/>
        </w:rPr>
        <w:t xml:space="preserve"> </w:t>
      </w:r>
      <w:proofErr w:type="spellStart"/>
      <w:r w:rsidR="00F71220" w:rsidRPr="00762FCC">
        <w:rPr>
          <w:rFonts w:asciiTheme="minorHAnsi" w:hAnsiTheme="minorHAnsi"/>
          <w:szCs w:val="20"/>
        </w:rPr>
        <w:t>Verster</w:t>
      </w:r>
      <w:proofErr w:type="spellEnd"/>
      <w:r w:rsidR="00F71220" w:rsidRPr="00762FCC">
        <w:rPr>
          <w:rFonts w:asciiTheme="minorHAnsi" w:hAnsiTheme="minorHAnsi"/>
          <w:szCs w:val="20"/>
        </w:rPr>
        <w:t xml:space="preserve"> van Heijningen (</w:t>
      </w:r>
      <w:r w:rsidR="00B3441C" w:rsidRPr="00762FCC">
        <w:rPr>
          <w:rFonts w:asciiTheme="minorHAnsi" w:hAnsiTheme="minorHAnsi"/>
          <w:szCs w:val="20"/>
        </w:rPr>
        <w:t>49,42</w:t>
      </w:r>
      <w:r w:rsidR="00F71220" w:rsidRPr="00762FCC">
        <w:rPr>
          <w:rFonts w:asciiTheme="minorHAnsi" w:hAnsiTheme="minorHAnsi"/>
          <w:szCs w:val="20"/>
        </w:rPr>
        <w:t>) in actie</w:t>
      </w:r>
      <w:r w:rsidRPr="00762FCC">
        <w:rPr>
          <w:rFonts w:asciiTheme="minorHAnsi" w:hAnsiTheme="minorHAnsi"/>
          <w:szCs w:val="20"/>
        </w:rPr>
        <w:t xml:space="preserve"> op de 400 m</w:t>
      </w:r>
      <w:r w:rsidR="00F71220" w:rsidRPr="00762FCC">
        <w:rPr>
          <w:rFonts w:asciiTheme="minorHAnsi" w:hAnsiTheme="minorHAnsi"/>
          <w:szCs w:val="20"/>
        </w:rPr>
        <w:t xml:space="preserve">. </w:t>
      </w:r>
      <w:proofErr w:type="spellStart"/>
      <w:r w:rsidR="00F71220" w:rsidRPr="00762FCC">
        <w:rPr>
          <w:rFonts w:asciiTheme="minorHAnsi" w:hAnsiTheme="minorHAnsi"/>
          <w:szCs w:val="20"/>
        </w:rPr>
        <w:t>Vester</w:t>
      </w:r>
      <w:proofErr w:type="spellEnd"/>
      <w:r w:rsidR="00884BA2" w:rsidRPr="00762FCC">
        <w:rPr>
          <w:rFonts w:asciiTheme="minorHAnsi" w:hAnsiTheme="minorHAnsi"/>
          <w:szCs w:val="20"/>
        </w:rPr>
        <w:t xml:space="preserve"> liep de snelste tijd en de series en ging dus door naar de halve finale. In </w:t>
      </w:r>
      <w:r w:rsidR="00F71220" w:rsidRPr="00762FCC">
        <w:rPr>
          <w:rFonts w:asciiTheme="minorHAnsi" w:hAnsiTheme="minorHAnsi"/>
          <w:szCs w:val="20"/>
        </w:rPr>
        <w:t>de halve finale</w:t>
      </w:r>
      <w:r w:rsidR="00884BA2" w:rsidRPr="00762FCC">
        <w:rPr>
          <w:rFonts w:asciiTheme="minorHAnsi" w:hAnsiTheme="minorHAnsi"/>
          <w:szCs w:val="20"/>
        </w:rPr>
        <w:t xml:space="preserve"> </w:t>
      </w:r>
      <w:r w:rsidR="00F71220" w:rsidRPr="00762FCC">
        <w:rPr>
          <w:rFonts w:asciiTheme="minorHAnsi" w:hAnsiTheme="minorHAnsi"/>
          <w:szCs w:val="20"/>
        </w:rPr>
        <w:t xml:space="preserve">noteerde </w:t>
      </w:r>
      <w:r w:rsidRPr="00762FCC">
        <w:rPr>
          <w:rFonts w:asciiTheme="minorHAnsi" w:hAnsiTheme="minorHAnsi"/>
          <w:szCs w:val="20"/>
        </w:rPr>
        <w:t xml:space="preserve">hij </w:t>
      </w:r>
      <w:r w:rsidR="00F71220" w:rsidRPr="00762FCC">
        <w:rPr>
          <w:rFonts w:asciiTheme="minorHAnsi" w:hAnsiTheme="minorHAnsi"/>
          <w:szCs w:val="20"/>
        </w:rPr>
        <w:t>49,</w:t>
      </w:r>
      <w:r w:rsidR="00B3441C" w:rsidRPr="00762FCC">
        <w:rPr>
          <w:rFonts w:asciiTheme="minorHAnsi" w:hAnsiTheme="minorHAnsi"/>
          <w:szCs w:val="20"/>
        </w:rPr>
        <w:t>15</w:t>
      </w:r>
      <w:r w:rsidR="00F71220" w:rsidRPr="00762FCC">
        <w:rPr>
          <w:rFonts w:asciiTheme="minorHAnsi" w:hAnsiTheme="minorHAnsi"/>
          <w:szCs w:val="20"/>
        </w:rPr>
        <w:t>.</w:t>
      </w:r>
    </w:p>
    <w:p w14:paraId="0765C1F1" w14:textId="5ABE4614" w:rsidR="00CA2957" w:rsidRPr="00762FCC" w:rsidRDefault="00552065" w:rsidP="00457903">
      <w:pPr>
        <w:rPr>
          <w:rFonts w:asciiTheme="minorHAnsi" w:hAnsiTheme="minorHAnsi"/>
          <w:szCs w:val="20"/>
        </w:rPr>
      </w:pPr>
      <w:r w:rsidRPr="00762FCC">
        <w:rPr>
          <w:rFonts w:asciiTheme="minorHAnsi" w:hAnsiTheme="minorHAnsi"/>
          <w:szCs w:val="20"/>
        </w:rPr>
        <w:t>Op de 100 meter kwam Stefan Scholte in actie. Hij noteerde in de series de zesde tijd met 11,10</w:t>
      </w:r>
      <w:r w:rsidR="00C20579" w:rsidRPr="00762FCC">
        <w:rPr>
          <w:rFonts w:asciiTheme="minorHAnsi" w:hAnsiTheme="minorHAnsi"/>
          <w:szCs w:val="20"/>
        </w:rPr>
        <w:t>. In de halve finales was hij met 11,16 echter iets langzamer</w:t>
      </w:r>
      <w:r w:rsidR="00CA2957" w:rsidRPr="00762FCC">
        <w:rPr>
          <w:rFonts w:asciiTheme="minorHAnsi" w:hAnsiTheme="minorHAnsi"/>
          <w:szCs w:val="20"/>
        </w:rPr>
        <w:t xml:space="preserve"> en eindigde hij als 19</w:t>
      </w:r>
      <w:r w:rsidR="00CA2957" w:rsidRPr="00762FCC">
        <w:rPr>
          <w:rFonts w:asciiTheme="minorHAnsi" w:hAnsiTheme="minorHAnsi"/>
          <w:szCs w:val="20"/>
          <w:vertAlign w:val="superscript"/>
        </w:rPr>
        <w:t>e</w:t>
      </w:r>
      <w:r w:rsidR="00CA2957" w:rsidRPr="00762FCC">
        <w:rPr>
          <w:rFonts w:asciiTheme="minorHAnsi" w:hAnsiTheme="minorHAnsi"/>
          <w:szCs w:val="20"/>
        </w:rPr>
        <w:t xml:space="preserve">. Stefan kwam ook in actie op de 200 meter en </w:t>
      </w:r>
      <w:r w:rsidR="00633541" w:rsidRPr="00762FCC">
        <w:rPr>
          <w:rFonts w:asciiTheme="minorHAnsi" w:hAnsiTheme="minorHAnsi"/>
          <w:szCs w:val="20"/>
        </w:rPr>
        <w:t>kwam met 22,50 een honderdste te kort voor en plek in de halve finale.</w:t>
      </w:r>
    </w:p>
    <w:p w14:paraId="0D6BBF5B" w14:textId="753B2FB7" w:rsidR="00934B5E" w:rsidRPr="00762FCC" w:rsidRDefault="002E6AB9" w:rsidP="00457903">
      <w:pPr>
        <w:rPr>
          <w:rFonts w:asciiTheme="minorHAnsi" w:hAnsiTheme="minorHAnsi"/>
          <w:szCs w:val="20"/>
        </w:rPr>
      </w:pPr>
      <w:r w:rsidRPr="00762FCC">
        <w:rPr>
          <w:rFonts w:asciiTheme="minorHAnsi" w:hAnsiTheme="minorHAnsi"/>
          <w:szCs w:val="20"/>
        </w:rPr>
        <w:t xml:space="preserve">Tot slot kwam Jurgen </w:t>
      </w:r>
      <w:proofErr w:type="spellStart"/>
      <w:r w:rsidRPr="00762FCC">
        <w:rPr>
          <w:rFonts w:asciiTheme="minorHAnsi" w:hAnsiTheme="minorHAnsi"/>
          <w:szCs w:val="20"/>
        </w:rPr>
        <w:t>Wielart</w:t>
      </w:r>
      <w:proofErr w:type="spellEnd"/>
      <w:r w:rsidRPr="00762FCC">
        <w:rPr>
          <w:rFonts w:asciiTheme="minorHAnsi" w:hAnsiTheme="minorHAnsi"/>
          <w:szCs w:val="20"/>
        </w:rPr>
        <w:t xml:space="preserve"> in actie op de 800 m. Hij noteerde in de series de vierde tijd met 1</w:t>
      </w:r>
      <w:r w:rsidR="00934B5E" w:rsidRPr="00762FCC">
        <w:rPr>
          <w:rFonts w:asciiTheme="minorHAnsi" w:hAnsiTheme="minorHAnsi"/>
          <w:szCs w:val="20"/>
        </w:rPr>
        <w:t>.52,06 en mocht dus door naar de finale. In die finale liep hij met 1.51,26 naar de eerste plek. En dus is de oud 400 meter kampioen dit seizoen Nederlands kampioen op de 800 m.</w:t>
      </w:r>
    </w:p>
    <w:p w14:paraId="3959533A" w14:textId="3589CC34" w:rsidR="002E6AB9" w:rsidRDefault="002E6AB9" w:rsidP="00457903">
      <w:pPr>
        <w:rPr>
          <w:rFonts w:asciiTheme="minorHAnsi" w:hAnsiTheme="minorHAnsi"/>
          <w:szCs w:val="20"/>
        </w:rPr>
      </w:pPr>
    </w:p>
    <w:p w14:paraId="691702A7" w14:textId="77777777" w:rsidR="00AC2E02" w:rsidRDefault="00AC2E02" w:rsidP="00AC2E02">
      <w:pPr>
        <w:rPr>
          <w:rFonts w:asciiTheme="minorHAnsi" w:hAnsiTheme="minorHAnsi"/>
          <w:szCs w:val="20"/>
        </w:rPr>
      </w:pPr>
      <w:r>
        <w:rPr>
          <w:rFonts w:asciiTheme="minorHAnsi" w:hAnsiTheme="minorHAnsi"/>
          <w:szCs w:val="20"/>
        </w:rPr>
        <w:t xml:space="preserve">Bij het NK indoor kwamen voor het eerst in lange tijd twee AV Haarlem atleten in actie op de 60 meter. Roeland </w:t>
      </w:r>
      <w:proofErr w:type="spellStart"/>
      <w:r>
        <w:rPr>
          <w:rFonts w:asciiTheme="minorHAnsi" w:hAnsiTheme="minorHAnsi"/>
          <w:szCs w:val="20"/>
        </w:rPr>
        <w:t>Heitkönig</w:t>
      </w:r>
      <w:proofErr w:type="spellEnd"/>
      <w:r>
        <w:rPr>
          <w:rFonts w:asciiTheme="minorHAnsi" w:hAnsiTheme="minorHAnsi"/>
          <w:szCs w:val="20"/>
        </w:rPr>
        <w:t xml:space="preserve"> liep een tijd van 7,48 en Stefan Scholte liep een tijd van 7,22.</w:t>
      </w:r>
    </w:p>
    <w:p w14:paraId="026BC109" w14:textId="17DC0E8B" w:rsidR="00F5395F" w:rsidRDefault="00F5395F" w:rsidP="00457903">
      <w:pPr>
        <w:rPr>
          <w:rFonts w:asciiTheme="minorHAnsi" w:hAnsiTheme="minorHAnsi"/>
          <w:szCs w:val="20"/>
        </w:rPr>
      </w:pPr>
    </w:p>
    <w:p w14:paraId="453AC248" w14:textId="4545484E" w:rsidR="00F71220" w:rsidRPr="00A66647" w:rsidRDefault="00F71220" w:rsidP="00457903">
      <w:pPr>
        <w:rPr>
          <w:rFonts w:asciiTheme="minorHAnsi" w:hAnsiTheme="minorHAnsi"/>
          <w:szCs w:val="20"/>
        </w:rPr>
      </w:pPr>
      <w:r w:rsidRPr="00A66647">
        <w:rPr>
          <w:rFonts w:asciiTheme="minorHAnsi" w:hAnsiTheme="minorHAnsi"/>
          <w:szCs w:val="20"/>
        </w:rPr>
        <w:t xml:space="preserve">Aan het Nederlands Studenten Kampioenschap indoor deden </w:t>
      </w:r>
      <w:r w:rsidR="00653C85" w:rsidRPr="00A66647">
        <w:rPr>
          <w:rFonts w:asciiTheme="minorHAnsi" w:hAnsiTheme="minorHAnsi"/>
          <w:szCs w:val="20"/>
        </w:rPr>
        <w:t>vijf</w:t>
      </w:r>
      <w:r w:rsidRPr="00A66647">
        <w:rPr>
          <w:rFonts w:asciiTheme="minorHAnsi" w:hAnsiTheme="minorHAnsi"/>
          <w:szCs w:val="20"/>
        </w:rPr>
        <w:t xml:space="preserve"> atleten mee. </w:t>
      </w:r>
      <w:r w:rsidR="00A66647" w:rsidRPr="00A66647">
        <w:rPr>
          <w:rFonts w:asciiTheme="minorHAnsi" w:hAnsiTheme="minorHAnsi"/>
          <w:szCs w:val="20"/>
        </w:rPr>
        <w:t>Stefan Scholte behaalde op de 60 meter een zilveren medaille.</w:t>
      </w:r>
      <w:r w:rsidR="00A66647" w:rsidRPr="00A66647">
        <w:rPr>
          <w:rFonts w:asciiTheme="minorHAnsi" w:hAnsiTheme="minorHAnsi"/>
          <w:szCs w:val="20"/>
        </w:rPr>
        <w:t xml:space="preserve"> De</w:t>
      </w:r>
      <w:r w:rsidRPr="00A66647">
        <w:rPr>
          <w:rFonts w:asciiTheme="minorHAnsi" w:hAnsiTheme="minorHAnsi"/>
          <w:szCs w:val="20"/>
        </w:rPr>
        <w:t xml:space="preserve"> uitslagen staan hier:</w:t>
      </w:r>
    </w:p>
    <w:p w14:paraId="6E8178A0" w14:textId="5B67EC1B" w:rsidR="00653C85" w:rsidRPr="00A66647" w:rsidRDefault="00653C85" w:rsidP="00457903">
      <w:pPr>
        <w:rPr>
          <w:rFonts w:asciiTheme="minorHAnsi" w:hAnsiTheme="minorHAnsi"/>
          <w:szCs w:val="20"/>
        </w:rPr>
      </w:pPr>
      <w:r w:rsidRPr="00A66647">
        <w:rPr>
          <w:rFonts w:asciiTheme="minorHAnsi" w:hAnsiTheme="minorHAnsi"/>
          <w:szCs w:val="20"/>
        </w:rPr>
        <w:t>Stefan Scholte</w:t>
      </w:r>
      <w:r w:rsidRPr="00A66647">
        <w:rPr>
          <w:rFonts w:asciiTheme="minorHAnsi" w:hAnsiTheme="minorHAnsi"/>
          <w:szCs w:val="20"/>
        </w:rPr>
        <w:tab/>
      </w:r>
      <w:r w:rsidR="00BB33BD" w:rsidRPr="00A66647">
        <w:rPr>
          <w:rFonts w:asciiTheme="minorHAnsi" w:hAnsiTheme="minorHAnsi"/>
          <w:szCs w:val="20"/>
        </w:rPr>
        <w:t>60 m</w:t>
      </w:r>
      <w:r w:rsidR="00BB33BD" w:rsidRPr="00A66647">
        <w:rPr>
          <w:rFonts w:asciiTheme="minorHAnsi" w:hAnsiTheme="minorHAnsi"/>
          <w:szCs w:val="20"/>
        </w:rPr>
        <w:tab/>
      </w:r>
      <w:r w:rsidR="00BB33BD" w:rsidRPr="00A66647">
        <w:rPr>
          <w:rFonts w:asciiTheme="minorHAnsi" w:hAnsiTheme="minorHAnsi"/>
          <w:szCs w:val="20"/>
        </w:rPr>
        <w:tab/>
      </w:r>
      <w:r w:rsidR="00BB33BD" w:rsidRPr="00A66647">
        <w:rPr>
          <w:rFonts w:asciiTheme="minorHAnsi" w:hAnsiTheme="minorHAnsi"/>
          <w:szCs w:val="20"/>
        </w:rPr>
        <w:tab/>
        <w:t>7,10</w:t>
      </w:r>
    </w:p>
    <w:p w14:paraId="74B94272" w14:textId="4B32953D" w:rsidR="00BB33BD" w:rsidRPr="00A66647" w:rsidRDefault="00BB33BD" w:rsidP="00457903">
      <w:pPr>
        <w:rPr>
          <w:rFonts w:asciiTheme="minorHAnsi" w:hAnsiTheme="minorHAnsi"/>
          <w:szCs w:val="20"/>
        </w:rPr>
      </w:pPr>
      <w:r w:rsidRPr="00A66647">
        <w:rPr>
          <w:rFonts w:asciiTheme="minorHAnsi" w:hAnsiTheme="minorHAnsi"/>
          <w:szCs w:val="20"/>
        </w:rPr>
        <w:tab/>
      </w:r>
      <w:r w:rsidRPr="00A66647">
        <w:rPr>
          <w:rFonts w:asciiTheme="minorHAnsi" w:hAnsiTheme="minorHAnsi"/>
          <w:szCs w:val="20"/>
        </w:rPr>
        <w:tab/>
        <w:t>60m halve finale</w:t>
      </w:r>
      <w:r w:rsidRPr="00A66647">
        <w:rPr>
          <w:rFonts w:asciiTheme="minorHAnsi" w:hAnsiTheme="minorHAnsi"/>
          <w:szCs w:val="20"/>
        </w:rPr>
        <w:tab/>
      </w:r>
      <w:r w:rsidRPr="00A66647">
        <w:rPr>
          <w:rFonts w:asciiTheme="minorHAnsi" w:hAnsiTheme="minorHAnsi"/>
          <w:szCs w:val="20"/>
        </w:rPr>
        <w:tab/>
        <w:t>7,09</w:t>
      </w:r>
    </w:p>
    <w:p w14:paraId="3A1896AD" w14:textId="1EF547B3" w:rsidR="00BB33BD" w:rsidRPr="00A66647" w:rsidRDefault="00BB33BD" w:rsidP="00457903">
      <w:pPr>
        <w:rPr>
          <w:rFonts w:asciiTheme="minorHAnsi" w:hAnsiTheme="minorHAnsi"/>
          <w:szCs w:val="20"/>
        </w:rPr>
      </w:pPr>
      <w:r w:rsidRPr="00A66647">
        <w:rPr>
          <w:rFonts w:asciiTheme="minorHAnsi" w:hAnsiTheme="minorHAnsi"/>
          <w:szCs w:val="20"/>
        </w:rPr>
        <w:tab/>
      </w:r>
      <w:r w:rsidRPr="00A66647">
        <w:rPr>
          <w:rFonts w:asciiTheme="minorHAnsi" w:hAnsiTheme="minorHAnsi"/>
          <w:szCs w:val="20"/>
        </w:rPr>
        <w:tab/>
        <w:t>60 m finale</w:t>
      </w:r>
      <w:r w:rsidRPr="00A66647">
        <w:rPr>
          <w:rFonts w:asciiTheme="minorHAnsi" w:hAnsiTheme="minorHAnsi"/>
          <w:szCs w:val="20"/>
        </w:rPr>
        <w:tab/>
      </w:r>
      <w:r w:rsidRPr="00A66647">
        <w:rPr>
          <w:rFonts w:asciiTheme="minorHAnsi" w:hAnsiTheme="minorHAnsi"/>
          <w:szCs w:val="20"/>
        </w:rPr>
        <w:tab/>
        <w:t>7,08</w:t>
      </w:r>
    </w:p>
    <w:p w14:paraId="6A5A8ED9" w14:textId="55B3596C" w:rsidR="008D740A" w:rsidRPr="00A66647" w:rsidRDefault="008D740A" w:rsidP="00457903">
      <w:pPr>
        <w:rPr>
          <w:rFonts w:asciiTheme="minorHAnsi" w:hAnsiTheme="minorHAnsi"/>
          <w:szCs w:val="20"/>
        </w:rPr>
      </w:pPr>
      <w:r w:rsidRPr="00A66647">
        <w:rPr>
          <w:rFonts w:asciiTheme="minorHAnsi" w:hAnsiTheme="minorHAnsi"/>
          <w:szCs w:val="20"/>
        </w:rPr>
        <w:t>Dik de Groot</w:t>
      </w:r>
      <w:r w:rsidRPr="00A66647">
        <w:rPr>
          <w:rFonts w:asciiTheme="minorHAnsi" w:hAnsiTheme="minorHAnsi"/>
          <w:szCs w:val="20"/>
        </w:rPr>
        <w:tab/>
        <w:t>60 m</w:t>
      </w:r>
      <w:r w:rsidRPr="00A66647">
        <w:rPr>
          <w:rFonts w:asciiTheme="minorHAnsi" w:hAnsiTheme="minorHAnsi"/>
          <w:szCs w:val="20"/>
        </w:rPr>
        <w:tab/>
      </w:r>
      <w:r w:rsidRPr="00A66647">
        <w:rPr>
          <w:rFonts w:asciiTheme="minorHAnsi" w:hAnsiTheme="minorHAnsi"/>
          <w:szCs w:val="20"/>
        </w:rPr>
        <w:tab/>
      </w:r>
      <w:r w:rsidRPr="00A66647">
        <w:rPr>
          <w:rFonts w:asciiTheme="minorHAnsi" w:hAnsiTheme="minorHAnsi"/>
          <w:szCs w:val="20"/>
        </w:rPr>
        <w:tab/>
        <w:t>7,66</w:t>
      </w:r>
    </w:p>
    <w:p w14:paraId="5C7A5B99" w14:textId="774E2C6E" w:rsidR="008D740A" w:rsidRPr="00A66647" w:rsidRDefault="008D740A" w:rsidP="00457903">
      <w:pPr>
        <w:rPr>
          <w:rFonts w:asciiTheme="minorHAnsi" w:hAnsiTheme="minorHAnsi"/>
          <w:szCs w:val="20"/>
        </w:rPr>
      </w:pPr>
      <w:r w:rsidRPr="00A66647">
        <w:rPr>
          <w:rFonts w:asciiTheme="minorHAnsi" w:hAnsiTheme="minorHAnsi"/>
          <w:szCs w:val="20"/>
        </w:rPr>
        <w:tab/>
      </w:r>
      <w:r w:rsidRPr="00A66647">
        <w:rPr>
          <w:rFonts w:asciiTheme="minorHAnsi" w:hAnsiTheme="minorHAnsi"/>
          <w:szCs w:val="20"/>
        </w:rPr>
        <w:tab/>
        <w:t>Kogelstoten</w:t>
      </w:r>
      <w:r w:rsidRPr="00A66647">
        <w:rPr>
          <w:rFonts w:asciiTheme="minorHAnsi" w:hAnsiTheme="minorHAnsi"/>
          <w:szCs w:val="20"/>
        </w:rPr>
        <w:tab/>
      </w:r>
      <w:r w:rsidRPr="00A66647">
        <w:rPr>
          <w:rFonts w:asciiTheme="minorHAnsi" w:hAnsiTheme="minorHAnsi"/>
          <w:szCs w:val="20"/>
        </w:rPr>
        <w:tab/>
      </w:r>
      <w:r w:rsidR="00F46191" w:rsidRPr="00A66647">
        <w:rPr>
          <w:rFonts w:asciiTheme="minorHAnsi" w:hAnsiTheme="minorHAnsi"/>
          <w:szCs w:val="20"/>
        </w:rPr>
        <w:t>10,29</w:t>
      </w:r>
    </w:p>
    <w:p w14:paraId="6E88B19F" w14:textId="59BF50BF" w:rsidR="00F71220" w:rsidRPr="00A66647" w:rsidRDefault="00F71220" w:rsidP="00457903">
      <w:pPr>
        <w:rPr>
          <w:rFonts w:asciiTheme="minorHAnsi" w:hAnsiTheme="minorHAnsi"/>
          <w:szCs w:val="20"/>
        </w:rPr>
      </w:pPr>
      <w:r w:rsidRPr="00A66647">
        <w:rPr>
          <w:rFonts w:asciiTheme="minorHAnsi" w:hAnsiTheme="minorHAnsi"/>
          <w:szCs w:val="20"/>
        </w:rPr>
        <w:t xml:space="preserve">Job </w:t>
      </w:r>
      <w:proofErr w:type="spellStart"/>
      <w:r w:rsidRPr="00A66647">
        <w:rPr>
          <w:rFonts w:asciiTheme="minorHAnsi" w:hAnsiTheme="minorHAnsi"/>
          <w:szCs w:val="20"/>
        </w:rPr>
        <w:t>Wiltink</w:t>
      </w:r>
      <w:proofErr w:type="spellEnd"/>
      <w:r w:rsidRPr="00A66647">
        <w:rPr>
          <w:rFonts w:asciiTheme="minorHAnsi" w:hAnsiTheme="minorHAnsi"/>
          <w:szCs w:val="20"/>
        </w:rPr>
        <w:tab/>
        <w:t>400 m</w:t>
      </w:r>
      <w:r w:rsidRPr="00A66647">
        <w:rPr>
          <w:rFonts w:asciiTheme="minorHAnsi" w:hAnsiTheme="minorHAnsi"/>
          <w:szCs w:val="20"/>
        </w:rPr>
        <w:tab/>
      </w:r>
      <w:r w:rsidRPr="00A66647">
        <w:rPr>
          <w:rFonts w:asciiTheme="minorHAnsi" w:hAnsiTheme="minorHAnsi"/>
          <w:szCs w:val="20"/>
        </w:rPr>
        <w:tab/>
      </w:r>
      <w:r w:rsidRPr="00A66647">
        <w:rPr>
          <w:rFonts w:asciiTheme="minorHAnsi" w:hAnsiTheme="minorHAnsi"/>
          <w:szCs w:val="20"/>
        </w:rPr>
        <w:tab/>
        <w:t>53</w:t>
      </w:r>
      <w:r w:rsidR="0038384C" w:rsidRPr="00A66647">
        <w:rPr>
          <w:rFonts w:asciiTheme="minorHAnsi" w:hAnsiTheme="minorHAnsi"/>
          <w:szCs w:val="20"/>
        </w:rPr>
        <w:t>,28</w:t>
      </w:r>
    </w:p>
    <w:p w14:paraId="2EF3575D" w14:textId="37F4211E" w:rsidR="00F71220" w:rsidRPr="00A66647" w:rsidRDefault="00F71220" w:rsidP="00457903">
      <w:pPr>
        <w:rPr>
          <w:rFonts w:asciiTheme="minorHAnsi" w:hAnsiTheme="minorHAnsi"/>
          <w:szCs w:val="20"/>
        </w:rPr>
      </w:pPr>
      <w:r w:rsidRPr="00A66647">
        <w:rPr>
          <w:rFonts w:asciiTheme="minorHAnsi" w:hAnsiTheme="minorHAnsi"/>
          <w:szCs w:val="20"/>
        </w:rPr>
        <w:t xml:space="preserve">Daan </w:t>
      </w:r>
      <w:proofErr w:type="spellStart"/>
      <w:r w:rsidRPr="00A66647">
        <w:rPr>
          <w:rFonts w:asciiTheme="minorHAnsi" w:hAnsiTheme="minorHAnsi"/>
          <w:szCs w:val="20"/>
        </w:rPr>
        <w:t>Oppenhuis</w:t>
      </w:r>
      <w:proofErr w:type="spellEnd"/>
      <w:r w:rsidRPr="00A66647">
        <w:rPr>
          <w:rFonts w:asciiTheme="minorHAnsi" w:hAnsiTheme="minorHAnsi"/>
          <w:szCs w:val="20"/>
        </w:rPr>
        <w:tab/>
        <w:t>3000 m</w:t>
      </w:r>
      <w:r w:rsidRPr="00A66647">
        <w:rPr>
          <w:rFonts w:asciiTheme="minorHAnsi" w:hAnsiTheme="minorHAnsi"/>
          <w:szCs w:val="20"/>
        </w:rPr>
        <w:tab/>
      </w:r>
      <w:r w:rsidRPr="00A66647">
        <w:rPr>
          <w:rFonts w:asciiTheme="minorHAnsi" w:hAnsiTheme="minorHAnsi"/>
          <w:szCs w:val="20"/>
        </w:rPr>
        <w:tab/>
      </w:r>
      <w:r w:rsidRPr="00A66647">
        <w:rPr>
          <w:rFonts w:asciiTheme="minorHAnsi" w:hAnsiTheme="minorHAnsi"/>
          <w:szCs w:val="20"/>
        </w:rPr>
        <w:tab/>
        <w:t>9.2</w:t>
      </w:r>
      <w:r w:rsidR="00653C85" w:rsidRPr="00A66647">
        <w:rPr>
          <w:rFonts w:asciiTheme="minorHAnsi" w:hAnsiTheme="minorHAnsi"/>
          <w:szCs w:val="20"/>
        </w:rPr>
        <w:t>0</w:t>
      </w:r>
      <w:r w:rsidRPr="00A66647">
        <w:rPr>
          <w:rFonts w:asciiTheme="minorHAnsi" w:hAnsiTheme="minorHAnsi"/>
          <w:szCs w:val="20"/>
        </w:rPr>
        <w:t>,</w:t>
      </w:r>
      <w:r w:rsidR="00653C85" w:rsidRPr="00A66647">
        <w:rPr>
          <w:rFonts w:asciiTheme="minorHAnsi" w:hAnsiTheme="minorHAnsi"/>
          <w:szCs w:val="20"/>
        </w:rPr>
        <w:t>2</w:t>
      </w:r>
      <w:r w:rsidRPr="00A66647">
        <w:rPr>
          <w:rFonts w:asciiTheme="minorHAnsi" w:hAnsiTheme="minorHAnsi"/>
          <w:szCs w:val="20"/>
        </w:rPr>
        <w:t>1</w:t>
      </w:r>
    </w:p>
    <w:p w14:paraId="486B4A53" w14:textId="70BA6A0F" w:rsidR="00F71220" w:rsidRPr="00A66647" w:rsidRDefault="00F71220" w:rsidP="00457903">
      <w:pPr>
        <w:rPr>
          <w:rFonts w:asciiTheme="minorHAnsi" w:hAnsiTheme="minorHAnsi"/>
          <w:szCs w:val="20"/>
        </w:rPr>
      </w:pPr>
      <w:r w:rsidRPr="00A66647">
        <w:rPr>
          <w:rFonts w:asciiTheme="minorHAnsi" w:hAnsiTheme="minorHAnsi"/>
          <w:szCs w:val="20"/>
        </w:rPr>
        <w:t xml:space="preserve">Mirthe </w:t>
      </w:r>
      <w:proofErr w:type="spellStart"/>
      <w:r w:rsidRPr="00A66647">
        <w:rPr>
          <w:rFonts w:asciiTheme="minorHAnsi" w:hAnsiTheme="minorHAnsi"/>
          <w:szCs w:val="20"/>
        </w:rPr>
        <w:t>Wiltink</w:t>
      </w:r>
      <w:proofErr w:type="spellEnd"/>
      <w:r w:rsidRPr="00A66647">
        <w:rPr>
          <w:rFonts w:asciiTheme="minorHAnsi" w:hAnsiTheme="minorHAnsi"/>
          <w:szCs w:val="20"/>
        </w:rPr>
        <w:tab/>
        <w:t>Kogelstoten</w:t>
      </w:r>
      <w:r w:rsidRPr="00A66647">
        <w:rPr>
          <w:rFonts w:asciiTheme="minorHAnsi" w:hAnsiTheme="minorHAnsi"/>
          <w:szCs w:val="20"/>
        </w:rPr>
        <w:tab/>
      </w:r>
      <w:r w:rsidRPr="00A66647">
        <w:rPr>
          <w:rFonts w:asciiTheme="minorHAnsi" w:hAnsiTheme="minorHAnsi"/>
          <w:szCs w:val="20"/>
        </w:rPr>
        <w:tab/>
      </w:r>
      <w:r w:rsidR="00F46191" w:rsidRPr="00A66647">
        <w:rPr>
          <w:rFonts w:asciiTheme="minorHAnsi" w:hAnsiTheme="minorHAnsi"/>
          <w:szCs w:val="20"/>
        </w:rPr>
        <w:t>11,02</w:t>
      </w:r>
    </w:p>
    <w:p w14:paraId="570F2D30" w14:textId="7EEE13DB" w:rsidR="00F71220" w:rsidRPr="00A66647" w:rsidRDefault="00F71220" w:rsidP="00457903">
      <w:pPr>
        <w:rPr>
          <w:rFonts w:asciiTheme="minorHAnsi" w:hAnsiTheme="minorHAnsi"/>
          <w:szCs w:val="20"/>
        </w:rPr>
      </w:pPr>
      <w:r w:rsidRPr="00A66647">
        <w:rPr>
          <w:rFonts w:asciiTheme="minorHAnsi" w:hAnsiTheme="minorHAnsi"/>
          <w:szCs w:val="20"/>
        </w:rPr>
        <w:tab/>
      </w:r>
      <w:r w:rsidRPr="00A66647">
        <w:rPr>
          <w:rFonts w:asciiTheme="minorHAnsi" w:hAnsiTheme="minorHAnsi"/>
          <w:szCs w:val="20"/>
        </w:rPr>
        <w:tab/>
      </w:r>
      <w:r w:rsidR="00F46191" w:rsidRPr="00A66647">
        <w:rPr>
          <w:rFonts w:asciiTheme="minorHAnsi" w:hAnsiTheme="minorHAnsi"/>
          <w:szCs w:val="20"/>
        </w:rPr>
        <w:t>Hoogspringen</w:t>
      </w:r>
      <w:r w:rsidR="00F46191" w:rsidRPr="00A66647">
        <w:rPr>
          <w:rFonts w:asciiTheme="minorHAnsi" w:hAnsiTheme="minorHAnsi"/>
          <w:szCs w:val="20"/>
        </w:rPr>
        <w:tab/>
      </w:r>
      <w:r w:rsidR="00F46191" w:rsidRPr="00A66647">
        <w:rPr>
          <w:rFonts w:asciiTheme="minorHAnsi" w:hAnsiTheme="minorHAnsi"/>
          <w:szCs w:val="20"/>
        </w:rPr>
        <w:tab/>
        <w:t>1,50</w:t>
      </w:r>
    </w:p>
    <w:p w14:paraId="7C457EDF" w14:textId="77777777" w:rsidR="00F71220" w:rsidRPr="0043117D" w:rsidRDefault="00F71220" w:rsidP="00457903">
      <w:pPr>
        <w:rPr>
          <w:rFonts w:asciiTheme="minorHAnsi" w:hAnsiTheme="minorHAnsi"/>
          <w:color w:val="FF0000"/>
          <w:szCs w:val="20"/>
        </w:rPr>
      </w:pPr>
    </w:p>
    <w:p w14:paraId="2D5A048B" w14:textId="77777777" w:rsidR="008D2DF0" w:rsidRDefault="008D2DF0" w:rsidP="00457903">
      <w:pPr>
        <w:rPr>
          <w:rFonts w:ascii="Calibri Light" w:hAnsi="Calibri Light"/>
          <w:b/>
          <w:sz w:val="32"/>
          <w:szCs w:val="32"/>
        </w:rPr>
      </w:pPr>
    </w:p>
    <w:p w14:paraId="11213B8F" w14:textId="0A425240" w:rsidR="00F40DD2" w:rsidRPr="00A9108E" w:rsidRDefault="00A9108E" w:rsidP="00457903">
      <w:pPr>
        <w:rPr>
          <w:rFonts w:ascii="Arial" w:hAnsi="Arial"/>
          <w:i/>
          <w:iCs/>
          <w:sz w:val="28"/>
          <w:szCs w:val="28"/>
        </w:rPr>
      </w:pPr>
      <w:r>
        <w:rPr>
          <w:rFonts w:ascii="Calibri Light" w:hAnsi="Calibri Light"/>
          <w:b/>
          <w:sz w:val="32"/>
          <w:szCs w:val="32"/>
        </w:rPr>
        <w:t>Nieuwe c</w:t>
      </w:r>
      <w:r w:rsidR="00F40DD2" w:rsidRPr="00A9108E">
        <w:rPr>
          <w:rFonts w:ascii="Calibri Light" w:hAnsi="Calibri Light"/>
          <w:b/>
          <w:sz w:val="32"/>
          <w:szCs w:val="32"/>
        </w:rPr>
        <w:t>lubrecords</w:t>
      </w:r>
      <w:r>
        <w:rPr>
          <w:rFonts w:ascii="Calibri Light" w:hAnsi="Calibri Light"/>
          <w:b/>
          <w:sz w:val="32"/>
          <w:szCs w:val="32"/>
        </w:rPr>
        <w:t xml:space="preserve"> 2018</w:t>
      </w:r>
    </w:p>
    <w:p w14:paraId="073AC0D8" w14:textId="1656DEC0" w:rsidR="00C27C6F" w:rsidRPr="00A9108E" w:rsidRDefault="00C27C6F" w:rsidP="00C27C6F">
      <w:pPr>
        <w:rPr>
          <w:rFonts w:asciiTheme="minorHAnsi" w:hAnsiTheme="minorHAnsi"/>
          <w:szCs w:val="20"/>
        </w:rPr>
      </w:pPr>
      <w:r w:rsidRPr="00A9108E">
        <w:rPr>
          <w:rFonts w:asciiTheme="minorHAnsi" w:hAnsiTheme="minorHAnsi"/>
          <w:szCs w:val="20"/>
        </w:rPr>
        <w:t>Albertine Vermeer</w:t>
      </w:r>
      <w:r w:rsidRPr="00A9108E">
        <w:rPr>
          <w:rFonts w:asciiTheme="minorHAnsi" w:hAnsiTheme="minorHAnsi"/>
          <w:szCs w:val="20"/>
        </w:rPr>
        <w:tab/>
        <w:t>150 m</w:t>
      </w:r>
      <w:r w:rsidRPr="00A9108E">
        <w:rPr>
          <w:rFonts w:asciiTheme="minorHAnsi" w:hAnsiTheme="minorHAnsi"/>
          <w:szCs w:val="20"/>
        </w:rPr>
        <w:tab/>
      </w:r>
      <w:r w:rsidRPr="00A9108E">
        <w:rPr>
          <w:rFonts w:asciiTheme="minorHAnsi" w:hAnsiTheme="minorHAnsi"/>
          <w:szCs w:val="20"/>
        </w:rPr>
        <w:tab/>
      </w:r>
      <w:r w:rsidR="00001307" w:rsidRPr="00A9108E">
        <w:rPr>
          <w:rFonts w:asciiTheme="minorHAnsi" w:hAnsiTheme="minorHAnsi"/>
          <w:szCs w:val="20"/>
        </w:rPr>
        <w:t>19,81</w:t>
      </w:r>
    </w:p>
    <w:p w14:paraId="7404CF8B" w14:textId="12D879E0" w:rsidR="006975C4" w:rsidRPr="00A9108E" w:rsidRDefault="00C27C6F" w:rsidP="00C27C6F">
      <w:pPr>
        <w:rPr>
          <w:rFonts w:asciiTheme="minorHAnsi" w:hAnsiTheme="minorHAnsi"/>
          <w:szCs w:val="20"/>
        </w:rPr>
      </w:pPr>
      <w:r w:rsidRPr="00A9108E">
        <w:rPr>
          <w:rFonts w:asciiTheme="minorHAnsi" w:hAnsiTheme="minorHAnsi"/>
          <w:szCs w:val="20"/>
        </w:rPr>
        <w:tab/>
      </w:r>
      <w:r w:rsidRPr="00A9108E">
        <w:rPr>
          <w:rFonts w:asciiTheme="minorHAnsi" w:hAnsiTheme="minorHAnsi"/>
          <w:szCs w:val="20"/>
        </w:rPr>
        <w:tab/>
      </w:r>
      <w:r w:rsidRPr="00A9108E">
        <w:rPr>
          <w:rFonts w:asciiTheme="minorHAnsi" w:hAnsiTheme="minorHAnsi"/>
          <w:szCs w:val="20"/>
        </w:rPr>
        <w:tab/>
        <w:t>300 m</w:t>
      </w:r>
      <w:r w:rsidRPr="00A9108E">
        <w:rPr>
          <w:rFonts w:asciiTheme="minorHAnsi" w:hAnsiTheme="minorHAnsi"/>
          <w:szCs w:val="20"/>
        </w:rPr>
        <w:tab/>
      </w:r>
      <w:r w:rsidRPr="00A9108E">
        <w:rPr>
          <w:rFonts w:asciiTheme="minorHAnsi" w:hAnsiTheme="minorHAnsi"/>
          <w:szCs w:val="20"/>
        </w:rPr>
        <w:tab/>
      </w:r>
      <w:r w:rsidR="002B5D8F" w:rsidRPr="00A9108E">
        <w:rPr>
          <w:rFonts w:asciiTheme="minorHAnsi" w:hAnsiTheme="minorHAnsi"/>
          <w:szCs w:val="20"/>
        </w:rPr>
        <w:t>42,91</w:t>
      </w:r>
    </w:p>
    <w:p w14:paraId="779B06B9" w14:textId="3197A440" w:rsidR="00C27C6F" w:rsidRPr="00A9108E" w:rsidRDefault="00C27C6F" w:rsidP="00C27C6F">
      <w:pPr>
        <w:rPr>
          <w:rFonts w:asciiTheme="minorHAnsi" w:hAnsiTheme="minorHAnsi"/>
          <w:szCs w:val="20"/>
        </w:rPr>
      </w:pPr>
      <w:r w:rsidRPr="00A9108E">
        <w:rPr>
          <w:rFonts w:asciiTheme="minorHAnsi" w:hAnsiTheme="minorHAnsi"/>
          <w:szCs w:val="20"/>
        </w:rPr>
        <w:tab/>
      </w:r>
      <w:r w:rsidRPr="00A9108E">
        <w:rPr>
          <w:rFonts w:asciiTheme="minorHAnsi" w:hAnsiTheme="minorHAnsi"/>
          <w:szCs w:val="20"/>
        </w:rPr>
        <w:tab/>
      </w:r>
      <w:r w:rsidRPr="00A9108E">
        <w:rPr>
          <w:rFonts w:asciiTheme="minorHAnsi" w:hAnsiTheme="minorHAnsi"/>
          <w:szCs w:val="20"/>
        </w:rPr>
        <w:tab/>
        <w:t>400 m</w:t>
      </w:r>
      <w:r w:rsidRPr="00A9108E">
        <w:rPr>
          <w:rFonts w:asciiTheme="minorHAnsi" w:hAnsiTheme="minorHAnsi"/>
          <w:szCs w:val="20"/>
        </w:rPr>
        <w:tab/>
      </w:r>
      <w:r w:rsidRPr="00A9108E">
        <w:rPr>
          <w:rFonts w:asciiTheme="minorHAnsi" w:hAnsiTheme="minorHAnsi"/>
          <w:szCs w:val="20"/>
        </w:rPr>
        <w:tab/>
      </w:r>
      <w:r w:rsidR="002B5D8F" w:rsidRPr="00A9108E">
        <w:rPr>
          <w:rFonts w:asciiTheme="minorHAnsi" w:hAnsiTheme="minorHAnsi"/>
          <w:szCs w:val="20"/>
        </w:rPr>
        <w:t>57,74</w:t>
      </w:r>
    </w:p>
    <w:p w14:paraId="2184F655" w14:textId="0A3B73FA" w:rsidR="008E4854" w:rsidRPr="00A9108E" w:rsidRDefault="008E4854" w:rsidP="00C27C6F">
      <w:pPr>
        <w:rPr>
          <w:rFonts w:asciiTheme="minorHAnsi" w:hAnsiTheme="minorHAnsi"/>
          <w:szCs w:val="20"/>
        </w:rPr>
      </w:pPr>
      <w:r w:rsidRPr="00A9108E">
        <w:rPr>
          <w:rFonts w:asciiTheme="minorHAnsi" w:hAnsiTheme="minorHAnsi"/>
          <w:szCs w:val="20"/>
        </w:rPr>
        <w:tab/>
      </w:r>
      <w:r w:rsidRPr="00A9108E">
        <w:rPr>
          <w:rFonts w:asciiTheme="minorHAnsi" w:hAnsiTheme="minorHAnsi"/>
          <w:szCs w:val="20"/>
        </w:rPr>
        <w:tab/>
      </w:r>
      <w:r w:rsidRPr="00A9108E">
        <w:rPr>
          <w:rFonts w:asciiTheme="minorHAnsi" w:hAnsiTheme="minorHAnsi"/>
          <w:szCs w:val="20"/>
        </w:rPr>
        <w:tab/>
        <w:t>400 m horden</w:t>
      </w:r>
      <w:r w:rsidRPr="00A9108E">
        <w:rPr>
          <w:rFonts w:asciiTheme="minorHAnsi" w:hAnsiTheme="minorHAnsi"/>
          <w:szCs w:val="20"/>
        </w:rPr>
        <w:tab/>
        <w:t>1.04,44</w:t>
      </w:r>
    </w:p>
    <w:p w14:paraId="119FF94F" w14:textId="7ECDC64C" w:rsidR="002B5D8F" w:rsidRPr="00A9108E" w:rsidRDefault="002B5D8F" w:rsidP="00C27C6F">
      <w:pPr>
        <w:rPr>
          <w:rFonts w:asciiTheme="minorHAnsi" w:hAnsiTheme="minorHAnsi"/>
          <w:szCs w:val="20"/>
        </w:rPr>
      </w:pPr>
      <w:r w:rsidRPr="00A9108E">
        <w:rPr>
          <w:rFonts w:asciiTheme="minorHAnsi" w:hAnsiTheme="minorHAnsi"/>
          <w:szCs w:val="20"/>
        </w:rPr>
        <w:t xml:space="preserve">Kristen </w:t>
      </w:r>
      <w:proofErr w:type="spellStart"/>
      <w:r w:rsidRPr="00A9108E">
        <w:rPr>
          <w:rFonts w:asciiTheme="minorHAnsi" w:hAnsiTheme="minorHAnsi"/>
          <w:szCs w:val="20"/>
        </w:rPr>
        <w:t>Niedrach</w:t>
      </w:r>
      <w:proofErr w:type="spellEnd"/>
      <w:r w:rsidRPr="00A9108E">
        <w:rPr>
          <w:rFonts w:asciiTheme="minorHAnsi" w:hAnsiTheme="minorHAnsi"/>
          <w:szCs w:val="20"/>
        </w:rPr>
        <w:tab/>
      </w:r>
      <w:r w:rsidRPr="00A9108E">
        <w:rPr>
          <w:rFonts w:asciiTheme="minorHAnsi" w:hAnsiTheme="minorHAnsi"/>
          <w:szCs w:val="20"/>
        </w:rPr>
        <w:tab/>
        <w:t>600 m</w:t>
      </w:r>
      <w:r w:rsidRPr="00A9108E">
        <w:rPr>
          <w:rFonts w:asciiTheme="minorHAnsi" w:hAnsiTheme="minorHAnsi"/>
          <w:szCs w:val="20"/>
        </w:rPr>
        <w:tab/>
      </w:r>
      <w:r w:rsidRPr="00A9108E">
        <w:rPr>
          <w:rFonts w:asciiTheme="minorHAnsi" w:hAnsiTheme="minorHAnsi"/>
          <w:szCs w:val="20"/>
        </w:rPr>
        <w:tab/>
        <w:t>1.35,92</w:t>
      </w:r>
    </w:p>
    <w:p w14:paraId="373D5602" w14:textId="75D08BA0" w:rsidR="002B5D8F" w:rsidRPr="00A9108E" w:rsidRDefault="002B5D8F" w:rsidP="00C27C6F">
      <w:pPr>
        <w:rPr>
          <w:rFonts w:asciiTheme="minorHAnsi" w:hAnsiTheme="minorHAnsi"/>
          <w:szCs w:val="20"/>
        </w:rPr>
      </w:pPr>
      <w:r w:rsidRPr="00A9108E">
        <w:rPr>
          <w:rFonts w:asciiTheme="minorHAnsi" w:hAnsiTheme="minorHAnsi"/>
          <w:szCs w:val="20"/>
        </w:rPr>
        <w:tab/>
      </w:r>
      <w:r w:rsidRPr="00A9108E">
        <w:rPr>
          <w:rFonts w:asciiTheme="minorHAnsi" w:hAnsiTheme="minorHAnsi"/>
          <w:szCs w:val="20"/>
        </w:rPr>
        <w:tab/>
      </w:r>
      <w:r w:rsidRPr="00A9108E">
        <w:rPr>
          <w:rFonts w:asciiTheme="minorHAnsi" w:hAnsiTheme="minorHAnsi"/>
          <w:szCs w:val="20"/>
        </w:rPr>
        <w:tab/>
        <w:t>800 m</w:t>
      </w:r>
      <w:r w:rsidRPr="00A9108E">
        <w:rPr>
          <w:rFonts w:asciiTheme="minorHAnsi" w:hAnsiTheme="minorHAnsi"/>
          <w:szCs w:val="20"/>
        </w:rPr>
        <w:tab/>
      </w:r>
      <w:r w:rsidRPr="00A9108E">
        <w:rPr>
          <w:rFonts w:asciiTheme="minorHAnsi" w:hAnsiTheme="minorHAnsi"/>
          <w:szCs w:val="20"/>
        </w:rPr>
        <w:tab/>
        <w:t>2.08,</w:t>
      </w:r>
      <w:r w:rsidR="001D780F" w:rsidRPr="00A9108E">
        <w:rPr>
          <w:rFonts w:asciiTheme="minorHAnsi" w:hAnsiTheme="minorHAnsi"/>
          <w:szCs w:val="20"/>
        </w:rPr>
        <w:t>93</w:t>
      </w:r>
    </w:p>
    <w:p w14:paraId="25C61D71" w14:textId="5D557DFE" w:rsidR="008E4854" w:rsidRPr="00A9108E" w:rsidRDefault="001D780F" w:rsidP="00C27C6F">
      <w:pPr>
        <w:rPr>
          <w:rFonts w:asciiTheme="minorHAnsi" w:hAnsiTheme="minorHAnsi"/>
          <w:szCs w:val="20"/>
        </w:rPr>
      </w:pPr>
      <w:r w:rsidRPr="00A9108E">
        <w:rPr>
          <w:rFonts w:asciiTheme="minorHAnsi" w:hAnsiTheme="minorHAnsi"/>
          <w:szCs w:val="20"/>
        </w:rPr>
        <w:t xml:space="preserve">Sabine </w:t>
      </w:r>
      <w:proofErr w:type="spellStart"/>
      <w:r w:rsidRPr="00A9108E">
        <w:rPr>
          <w:rFonts w:asciiTheme="minorHAnsi" w:hAnsiTheme="minorHAnsi"/>
          <w:szCs w:val="20"/>
        </w:rPr>
        <w:t>Hannema</w:t>
      </w:r>
      <w:proofErr w:type="spellEnd"/>
      <w:r w:rsidRPr="00A9108E">
        <w:rPr>
          <w:rFonts w:asciiTheme="minorHAnsi" w:hAnsiTheme="minorHAnsi"/>
          <w:szCs w:val="20"/>
        </w:rPr>
        <w:tab/>
      </w:r>
      <w:r w:rsidRPr="00A9108E">
        <w:rPr>
          <w:rFonts w:asciiTheme="minorHAnsi" w:hAnsiTheme="minorHAnsi"/>
          <w:szCs w:val="20"/>
        </w:rPr>
        <w:tab/>
        <w:t>Engelse mijl</w:t>
      </w:r>
      <w:r w:rsidRPr="00A9108E">
        <w:rPr>
          <w:rFonts w:asciiTheme="minorHAnsi" w:hAnsiTheme="minorHAnsi"/>
          <w:szCs w:val="20"/>
        </w:rPr>
        <w:tab/>
        <w:t>5.54,</w:t>
      </w:r>
      <w:r w:rsidR="008E4854" w:rsidRPr="00A9108E">
        <w:rPr>
          <w:rFonts w:asciiTheme="minorHAnsi" w:hAnsiTheme="minorHAnsi"/>
          <w:szCs w:val="20"/>
        </w:rPr>
        <w:t>79</w:t>
      </w:r>
    </w:p>
    <w:p w14:paraId="6D0B8780" w14:textId="7EBDFB52" w:rsidR="008E4854" w:rsidRPr="00A9108E" w:rsidRDefault="008E4854" w:rsidP="00C27C6F">
      <w:pPr>
        <w:rPr>
          <w:rFonts w:asciiTheme="minorHAnsi" w:hAnsiTheme="minorHAnsi"/>
          <w:szCs w:val="20"/>
        </w:rPr>
      </w:pPr>
      <w:r w:rsidRPr="00A9108E">
        <w:rPr>
          <w:rFonts w:asciiTheme="minorHAnsi" w:hAnsiTheme="minorHAnsi"/>
          <w:szCs w:val="20"/>
        </w:rPr>
        <w:t>Mette Elgersma</w:t>
      </w:r>
      <w:r w:rsidR="00E91B43" w:rsidRPr="00A9108E">
        <w:rPr>
          <w:rFonts w:asciiTheme="minorHAnsi" w:hAnsiTheme="minorHAnsi"/>
          <w:szCs w:val="20"/>
        </w:rPr>
        <w:t xml:space="preserve"> (sen)</w:t>
      </w:r>
      <w:r w:rsidRPr="00A9108E">
        <w:rPr>
          <w:rFonts w:asciiTheme="minorHAnsi" w:hAnsiTheme="minorHAnsi"/>
          <w:szCs w:val="20"/>
        </w:rPr>
        <w:tab/>
      </w:r>
      <w:proofErr w:type="spellStart"/>
      <w:r w:rsidRPr="00A9108E">
        <w:rPr>
          <w:rFonts w:asciiTheme="minorHAnsi" w:hAnsiTheme="minorHAnsi"/>
          <w:szCs w:val="20"/>
        </w:rPr>
        <w:t>polsstokhoogs</w:t>
      </w:r>
      <w:r w:rsidR="001C04DB" w:rsidRPr="00A9108E">
        <w:rPr>
          <w:rFonts w:asciiTheme="minorHAnsi" w:hAnsiTheme="minorHAnsi"/>
          <w:szCs w:val="20"/>
        </w:rPr>
        <w:t>pr</w:t>
      </w:r>
      <w:proofErr w:type="spellEnd"/>
      <w:r w:rsidR="001C04DB" w:rsidRPr="00A9108E">
        <w:rPr>
          <w:rFonts w:asciiTheme="minorHAnsi" w:hAnsiTheme="minorHAnsi"/>
          <w:szCs w:val="20"/>
        </w:rPr>
        <w:t>.</w:t>
      </w:r>
      <w:r w:rsidR="001C04DB" w:rsidRPr="00A9108E">
        <w:rPr>
          <w:rFonts w:asciiTheme="minorHAnsi" w:hAnsiTheme="minorHAnsi"/>
          <w:szCs w:val="20"/>
        </w:rPr>
        <w:tab/>
        <w:t>2,60</w:t>
      </w:r>
    </w:p>
    <w:p w14:paraId="3B35DD2C" w14:textId="065BBE7A" w:rsidR="00E91B43" w:rsidRPr="00A9108E" w:rsidRDefault="00E91B43" w:rsidP="00E91B43">
      <w:pPr>
        <w:rPr>
          <w:rFonts w:asciiTheme="minorHAnsi" w:hAnsiTheme="minorHAnsi"/>
          <w:szCs w:val="20"/>
        </w:rPr>
      </w:pPr>
      <w:r w:rsidRPr="00A9108E">
        <w:rPr>
          <w:rFonts w:asciiTheme="minorHAnsi" w:hAnsiTheme="minorHAnsi"/>
          <w:szCs w:val="20"/>
        </w:rPr>
        <w:t xml:space="preserve">Mette Elgersma </w:t>
      </w:r>
      <w:r w:rsidRPr="00A9108E">
        <w:rPr>
          <w:rFonts w:asciiTheme="minorHAnsi" w:hAnsiTheme="minorHAnsi"/>
          <w:szCs w:val="20"/>
        </w:rPr>
        <w:t>(MA</w:t>
      </w:r>
      <w:r w:rsidRPr="00A9108E">
        <w:rPr>
          <w:rFonts w:asciiTheme="minorHAnsi" w:hAnsiTheme="minorHAnsi"/>
          <w:szCs w:val="20"/>
        </w:rPr>
        <w:t>)</w:t>
      </w:r>
      <w:r w:rsidRPr="00A9108E">
        <w:rPr>
          <w:rFonts w:asciiTheme="minorHAnsi" w:hAnsiTheme="minorHAnsi"/>
          <w:szCs w:val="20"/>
        </w:rPr>
        <w:tab/>
      </w:r>
      <w:proofErr w:type="spellStart"/>
      <w:r w:rsidRPr="00A9108E">
        <w:rPr>
          <w:rFonts w:asciiTheme="minorHAnsi" w:hAnsiTheme="minorHAnsi"/>
          <w:szCs w:val="20"/>
        </w:rPr>
        <w:t>polsstokhoogspr</w:t>
      </w:r>
      <w:proofErr w:type="spellEnd"/>
      <w:r w:rsidRPr="00A9108E">
        <w:rPr>
          <w:rFonts w:asciiTheme="minorHAnsi" w:hAnsiTheme="minorHAnsi"/>
          <w:szCs w:val="20"/>
        </w:rPr>
        <w:t>.</w:t>
      </w:r>
      <w:r w:rsidRPr="00A9108E">
        <w:rPr>
          <w:rFonts w:asciiTheme="minorHAnsi" w:hAnsiTheme="minorHAnsi"/>
          <w:szCs w:val="20"/>
        </w:rPr>
        <w:tab/>
        <w:t>2,60</w:t>
      </w:r>
    </w:p>
    <w:p w14:paraId="1C72BC2D" w14:textId="51EAF66A" w:rsidR="00E91B43" w:rsidRPr="00A9108E" w:rsidRDefault="00E91B43" w:rsidP="00E91B43">
      <w:pPr>
        <w:rPr>
          <w:rFonts w:asciiTheme="minorHAnsi" w:hAnsiTheme="minorHAnsi"/>
          <w:szCs w:val="20"/>
        </w:rPr>
      </w:pPr>
      <w:r w:rsidRPr="00A9108E">
        <w:rPr>
          <w:rFonts w:asciiTheme="minorHAnsi" w:hAnsiTheme="minorHAnsi"/>
          <w:szCs w:val="20"/>
        </w:rPr>
        <w:t>Mette Elgersma (</w:t>
      </w:r>
      <w:r w:rsidRPr="00A9108E">
        <w:rPr>
          <w:rFonts w:asciiTheme="minorHAnsi" w:hAnsiTheme="minorHAnsi"/>
          <w:szCs w:val="20"/>
        </w:rPr>
        <w:t>MB</w:t>
      </w:r>
      <w:r w:rsidRPr="00A9108E">
        <w:rPr>
          <w:rFonts w:asciiTheme="minorHAnsi" w:hAnsiTheme="minorHAnsi"/>
          <w:szCs w:val="20"/>
        </w:rPr>
        <w:t>)</w:t>
      </w:r>
      <w:r w:rsidRPr="00A9108E">
        <w:rPr>
          <w:rFonts w:asciiTheme="minorHAnsi" w:hAnsiTheme="minorHAnsi"/>
          <w:szCs w:val="20"/>
        </w:rPr>
        <w:tab/>
      </w:r>
      <w:proofErr w:type="spellStart"/>
      <w:r w:rsidRPr="00A9108E">
        <w:rPr>
          <w:rFonts w:asciiTheme="minorHAnsi" w:hAnsiTheme="minorHAnsi"/>
          <w:szCs w:val="20"/>
        </w:rPr>
        <w:t>polsstokhoogspr</w:t>
      </w:r>
      <w:proofErr w:type="spellEnd"/>
      <w:r w:rsidRPr="00A9108E">
        <w:rPr>
          <w:rFonts w:asciiTheme="minorHAnsi" w:hAnsiTheme="minorHAnsi"/>
          <w:szCs w:val="20"/>
        </w:rPr>
        <w:t>.</w:t>
      </w:r>
      <w:r w:rsidRPr="00A9108E">
        <w:rPr>
          <w:rFonts w:asciiTheme="minorHAnsi" w:hAnsiTheme="minorHAnsi"/>
          <w:szCs w:val="20"/>
        </w:rPr>
        <w:tab/>
        <w:t>2,60</w:t>
      </w:r>
    </w:p>
    <w:p w14:paraId="487800F9" w14:textId="3FA00F5D" w:rsidR="001C04DB" w:rsidRPr="00A9108E" w:rsidRDefault="001C04DB" w:rsidP="00C27C6F">
      <w:pPr>
        <w:rPr>
          <w:rFonts w:asciiTheme="minorHAnsi" w:hAnsiTheme="minorHAnsi"/>
          <w:szCs w:val="20"/>
        </w:rPr>
      </w:pPr>
    </w:p>
    <w:p w14:paraId="573C1EA7" w14:textId="0C2D6E5C" w:rsidR="00C27C6F" w:rsidRPr="00A9108E" w:rsidRDefault="00320C65" w:rsidP="00C27C6F">
      <w:pPr>
        <w:rPr>
          <w:rFonts w:asciiTheme="minorHAnsi" w:hAnsiTheme="minorHAnsi"/>
          <w:szCs w:val="20"/>
        </w:rPr>
      </w:pPr>
      <w:r w:rsidRPr="00A9108E">
        <w:rPr>
          <w:rFonts w:asciiTheme="minorHAnsi" w:hAnsiTheme="minorHAnsi"/>
          <w:szCs w:val="20"/>
        </w:rPr>
        <w:t>Bente</w:t>
      </w:r>
      <w:r w:rsidR="00C27C6F" w:rsidRPr="00A9108E">
        <w:rPr>
          <w:rFonts w:asciiTheme="minorHAnsi" w:hAnsiTheme="minorHAnsi"/>
          <w:szCs w:val="20"/>
        </w:rPr>
        <w:t xml:space="preserve"> Elgersma</w:t>
      </w:r>
      <w:r w:rsidR="00E91B43" w:rsidRPr="00A9108E">
        <w:rPr>
          <w:rFonts w:asciiTheme="minorHAnsi" w:hAnsiTheme="minorHAnsi"/>
          <w:szCs w:val="20"/>
        </w:rPr>
        <w:tab/>
      </w:r>
      <w:r w:rsidR="00C27C6F" w:rsidRPr="00A9108E">
        <w:rPr>
          <w:rFonts w:asciiTheme="minorHAnsi" w:hAnsiTheme="minorHAnsi"/>
          <w:szCs w:val="20"/>
        </w:rPr>
        <w:tab/>
        <w:t>4x</w:t>
      </w:r>
      <w:r w:rsidR="001C04DB" w:rsidRPr="00A9108E">
        <w:rPr>
          <w:rFonts w:asciiTheme="minorHAnsi" w:hAnsiTheme="minorHAnsi"/>
          <w:szCs w:val="20"/>
        </w:rPr>
        <w:t>2</w:t>
      </w:r>
      <w:r w:rsidR="00C27C6F" w:rsidRPr="00A9108E">
        <w:rPr>
          <w:rFonts w:asciiTheme="minorHAnsi" w:hAnsiTheme="minorHAnsi"/>
          <w:szCs w:val="20"/>
        </w:rPr>
        <w:t>00 m</w:t>
      </w:r>
      <w:r w:rsidR="00C27C6F" w:rsidRPr="00A9108E">
        <w:rPr>
          <w:rFonts w:asciiTheme="minorHAnsi" w:hAnsiTheme="minorHAnsi"/>
          <w:szCs w:val="20"/>
        </w:rPr>
        <w:tab/>
      </w:r>
      <w:r w:rsidR="00C27C6F" w:rsidRPr="00A9108E">
        <w:rPr>
          <w:rFonts w:asciiTheme="minorHAnsi" w:hAnsiTheme="minorHAnsi"/>
          <w:szCs w:val="20"/>
        </w:rPr>
        <w:tab/>
      </w:r>
      <w:r w:rsidR="001C04DB" w:rsidRPr="00A9108E">
        <w:rPr>
          <w:rFonts w:asciiTheme="minorHAnsi" w:hAnsiTheme="minorHAnsi"/>
          <w:szCs w:val="20"/>
        </w:rPr>
        <w:t>1.56,73</w:t>
      </w:r>
    </w:p>
    <w:p w14:paraId="3870DB1D" w14:textId="77777777" w:rsidR="00C27C6F" w:rsidRPr="00A9108E" w:rsidRDefault="00C27C6F" w:rsidP="00C27C6F">
      <w:pPr>
        <w:rPr>
          <w:rFonts w:asciiTheme="minorHAnsi" w:hAnsiTheme="minorHAnsi"/>
          <w:szCs w:val="20"/>
        </w:rPr>
      </w:pPr>
      <w:r w:rsidRPr="00A9108E">
        <w:rPr>
          <w:rFonts w:asciiTheme="minorHAnsi" w:hAnsiTheme="minorHAnsi"/>
          <w:szCs w:val="20"/>
        </w:rPr>
        <w:t xml:space="preserve">Sabine </w:t>
      </w:r>
      <w:proofErr w:type="spellStart"/>
      <w:r w:rsidRPr="00A9108E">
        <w:rPr>
          <w:rFonts w:asciiTheme="minorHAnsi" w:hAnsiTheme="minorHAnsi"/>
          <w:szCs w:val="20"/>
        </w:rPr>
        <w:t>Hannema</w:t>
      </w:r>
      <w:proofErr w:type="spellEnd"/>
    </w:p>
    <w:p w14:paraId="5C92B755" w14:textId="77777777" w:rsidR="00C27C6F" w:rsidRPr="00A9108E" w:rsidRDefault="00C27C6F" w:rsidP="00C27C6F">
      <w:pPr>
        <w:rPr>
          <w:rFonts w:asciiTheme="minorHAnsi" w:hAnsiTheme="minorHAnsi"/>
          <w:szCs w:val="20"/>
        </w:rPr>
      </w:pPr>
      <w:r w:rsidRPr="00A9108E">
        <w:rPr>
          <w:rFonts w:asciiTheme="minorHAnsi" w:hAnsiTheme="minorHAnsi"/>
          <w:szCs w:val="20"/>
        </w:rPr>
        <w:t xml:space="preserve">Mirthe </w:t>
      </w:r>
      <w:proofErr w:type="spellStart"/>
      <w:r w:rsidRPr="00A9108E">
        <w:rPr>
          <w:rFonts w:asciiTheme="minorHAnsi" w:hAnsiTheme="minorHAnsi"/>
          <w:szCs w:val="20"/>
        </w:rPr>
        <w:t>Wiltink</w:t>
      </w:r>
      <w:proofErr w:type="spellEnd"/>
    </w:p>
    <w:p w14:paraId="039022E1" w14:textId="77777777" w:rsidR="00C27C6F" w:rsidRPr="00A9108E" w:rsidRDefault="00C27C6F" w:rsidP="00C27C6F">
      <w:pPr>
        <w:rPr>
          <w:rFonts w:asciiTheme="minorHAnsi" w:hAnsiTheme="minorHAnsi"/>
          <w:szCs w:val="20"/>
        </w:rPr>
      </w:pPr>
      <w:r w:rsidRPr="00A9108E">
        <w:rPr>
          <w:rFonts w:asciiTheme="minorHAnsi" w:hAnsiTheme="minorHAnsi"/>
          <w:szCs w:val="20"/>
        </w:rPr>
        <w:t>Albertine Vermeer</w:t>
      </w:r>
      <w:r w:rsidRPr="00A9108E">
        <w:rPr>
          <w:rFonts w:asciiTheme="minorHAnsi" w:hAnsiTheme="minorHAnsi"/>
          <w:szCs w:val="20"/>
        </w:rPr>
        <w:tab/>
      </w:r>
    </w:p>
    <w:p w14:paraId="4B96D3E6" w14:textId="77777777" w:rsidR="00CF0DFA" w:rsidRPr="00A9108E" w:rsidRDefault="00CF0DFA" w:rsidP="00C27C6F">
      <w:pPr>
        <w:rPr>
          <w:rFonts w:asciiTheme="minorHAnsi" w:hAnsiTheme="minorHAnsi"/>
          <w:szCs w:val="20"/>
        </w:rPr>
      </w:pPr>
    </w:p>
    <w:p w14:paraId="744C074D" w14:textId="0CE4F9DB" w:rsidR="00C27C6F" w:rsidRPr="00A9108E" w:rsidRDefault="00C27C6F" w:rsidP="00C27C6F">
      <w:pPr>
        <w:rPr>
          <w:rFonts w:asciiTheme="minorHAnsi" w:hAnsiTheme="minorHAnsi"/>
          <w:szCs w:val="20"/>
        </w:rPr>
      </w:pPr>
      <w:r w:rsidRPr="00A9108E">
        <w:rPr>
          <w:rFonts w:asciiTheme="minorHAnsi" w:hAnsiTheme="minorHAnsi"/>
          <w:szCs w:val="20"/>
        </w:rPr>
        <w:t>Albertine Vermeer</w:t>
      </w:r>
      <w:r w:rsidRPr="00A9108E">
        <w:rPr>
          <w:rFonts w:asciiTheme="minorHAnsi" w:hAnsiTheme="minorHAnsi"/>
          <w:szCs w:val="20"/>
        </w:rPr>
        <w:tab/>
        <w:t xml:space="preserve">Zweedse </w:t>
      </w:r>
      <w:proofErr w:type="spellStart"/>
      <w:r w:rsidRPr="00A9108E">
        <w:rPr>
          <w:rFonts w:asciiTheme="minorHAnsi" w:hAnsiTheme="minorHAnsi"/>
          <w:szCs w:val="20"/>
        </w:rPr>
        <w:t>est.</w:t>
      </w:r>
      <w:proofErr w:type="spellEnd"/>
      <w:r w:rsidRPr="00A9108E">
        <w:rPr>
          <w:rFonts w:asciiTheme="minorHAnsi" w:hAnsiTheme="minorHAnsi"/>
          <w:szCs w:val="20"/>
        </w:rPr>
        <w:tab/>
        <w:t>2.</w:t>
      </w:r>
      <w:r w:rsidR="006141EE" w:rsidRPr="00A9108E">
        <w:rPr>
          <w:rFonts w:asciiTheme="minorHAnsi" w:hAnsiTheme="minorHAnsi"/>
          <w:szCs w:val="20"/>
        </w:rPr>
        <w:t>21,72</w:t>
      </w:r>
    </w:p>
    <w:p w14:paraId="23C112A1" w14:textId="7C0AD71C" w:rsidR="00C27C6F" w:rsidRPr="00A9108E" w:rsidRDefault="006141EE" w:rsidP="00C27C6F">
      <w:pPr>
        <w:rPr>
          <w:rFonts w:asciiTheme="minorHAnsi" w:hAnsiTheme="minorHAnsi"/>
          <w:szCs w:val="20"/>
        </w:rPr>
      </w:pPr>
      <w:r w:rsidRPr="00A9108E">
        <w:rPr>
          <w:rFonts w:asciiTheme="minorHAnsi" w:hAnsiTheme="minorHAnsi"/>
          <w:szCs w:val="20"/>
        </w:rPr>
        <w:t xml:space="preserve">Kristen </w:t>
      </w:r>
      <w:proofErr w:type="spellStart"/>
      <w:r w:rsidRPr="00A9108E">
        <w:rPr>
          <w:rFonts w:asciiTheme="minorHAnsi" w:hAnsiTheme="minorHAnsi"/>
          <w:szCs w:val="20"/>
        </w:rPr>
        <w:t>Niedrach</w:t>
      </w:r>
      <w:proofErr w:type="spellEnd"/>
    </w:p>
    <w:p w14:paraId="40F4757E" w14:textId="77777777" w:rsidR="00C27C6F" w:rsidRPr="00A9108E" w:rsidRDefault="00C27C6F" w:rsidP="00C27C6F">
      <w:pPr>
        <w:rPr>
          <w:rFonts w:asciiTheme="minorHAnsi" w:hAnsiTheme="minorHAnsi"/>
          <w:szCs w:val="20"/>
        </w:rPr>
      </w:pPr>
      <w:r w:rsidRPr="00A9108E">
        <w:rPr>
          <w:rFonts w:asciiTheme="minorHAnsi" w:hAnsiTheme="minorHAnsi"/>
          <w:szCs w:val="20"/>
        </w:rPr>
        <w:t>Femke van der Wolf</w:t>
      </w:r>
    </w:p>
    <w:p w14:paraId="7D4C35CA" w14:textId="306D4042" w:rsidR="00C27C6F" w:rsidRPr="00A9108E" w:rsidRDefault="006141EE" w:rsidP="00C27C6F">
      <w:pPr>
        <w:rPr>
          <w:rFonts w:asciiTheme="minorHAnsi" w:hAnsiTheme="minorHAnsi"/>
          <w:szCs w:val="20"/>
        </w:rPr>
      </w:pPr>
      <w:r w:rsidRPr="00A9108E">
        <w:rPr>
          <w:rFonts w:asciiTheme="minorHAnsi" w:hAnsiTheme="minorHAnsi"/>
          <w:szCs w:val="20"/>
        </w:rPr>
        <w:t>Evelien Verbruggen</w:t>
      </w:r>
    </w:p>
    <w:p w14:paraId="6FB89079" w14:textId="353B1F79" w:rsidR="00CF0DFA" w:rsidRPr="00A9108E" w:rsidRDefault="00CF0DFA" w:rsidP="00C27C6F">
      <w:pPr>
        <w:rPr>
          <w:rFonts w:asciiTheme="minorHAnsi" w:hAnsiTheme="minorHAnsi"/>
          <w:szCs w:val="20"/>
        </w:rPr>
      </w:pPr>
    </w:p>
    <w:p w14:paraId="4287C55D" w14:textId="500B94C4" w:rsidR="0099668F" w:rsidRPr="00A9108E" w:rsidRDefault="0099668F" w:rsidP="0099668F">
      <w:pPr>
        <w:rPr>
          <w:rFonts w:asciiTheme="minorHAnsi" w:hAnsiTheme="minorHAnsi"/>
          <w:szCs w:val="20"/>
        </w:rPr>
      </w:pPr>
      <w:r w:rsidRPr="00A9108E">
        <w:rPr>
          <w:rFonts w:asciiTheme="minorHAnsi" w:hAnsiTheme="minorHAnsi"/>
          <w:szCs w:val="20"/>
        </w:rPr>
        <w:t>Babs Koeman (MC)</w:t>
      </w:r>
      <w:r w:rsidRPr="00A9108E">
        <w:rPr>
          <w:rFonts w:asciiTheme="minorHAnsi" w:hAnsiTheme="minorHAnsi"/>
          <w:szCs w:val="20"/>
        </w:rPr>
        <w:tab/>
      </w:r>
      <w:r w:rsidRPr="00A9108E">
        <w:rPr>
          <w:rFonts w:asciiTheme="minorHAnsi" w:hAnsiTheme="minorHAnsi"/>
          <w:szCs w:val="20"/>
        </w:rPr>
        <w:t>4 x 100 m (MB)</w:t>
      </w:r>
      <w:r w:rsidRPr="00A9108E">
        <w:rPr>
          <w:rFonts w:asciiTheme="minorHAnsi" w:hAnsiTheme="minorHAnsi"/>
          <w:szCs w:val="20"/>
        </w:rPr>
        <w:tab/>
      </w:r>
      <w:r w:rsidRPr="00A9108E">
        <w:rPr>
          <w:rFonts w:asciiTheme="minorHAnsi" w:hAnsiTheme="minorHAnsi"/>
          <w:szCs w:val="20"/>
        </w:rPr>
        <w:t>53,84</w:t>
      </w:r>
    </w:p>
    <w:p w14:paraId="6DAB59B9" w14:textId="521F4E2E" w:rsidR="0099668F" w:rsidRPr="00A9108E" w:rsidRDefault="0099668F" w:rsidP="0099668F">
      <w:pPr>
        <w:rPr>
          <w:rFonts w:asciiTheme="minorHAnsi" w:hAnsiTheme="minorHAnsi"/>
          <w:szCs w:val="20"/>
        </w:rPr>
      </w:pPr>
      <w:r w:rsidRPr="00A9108E">
        <w:rPr>
          <w:rFonts w:asciiTheme="minorHAnsi" w:hAnsiTheme="minorHAnsi"/>
          <w:szCs w:val="20"/>
        </w:rPr>
        <w:t>Mette Elgersma (MB)</w:t>
      </w:r>
    </w:p>
    <w:p w14:paraId="619DFF59" w14:textId="57E796CA" w:rsidR="0099668F" w:rsidRPr="00A9108E" w:rsidRDefault="0099668F" w:rsidP="0099668F">
      <w:pPr>
        <w:rPr>
          <w:rFonts w:asciiTheme="minorHAnsi" w:hAnsiTheme="minorHAnsi"/>
          <w:szCs w:val="20"/>
        </w:rPr>
      </w:pPr>
      <w:r w:rsidRPr="00A9108E">
        <w:rPr>
          <w:rFonts w:asciiTheme="minorHAnsi" w:hAnsiTheme="minorHAnsi"/>
          <w:szCs w:val="20"/>
        </w:rPr>
        <w:t>Anna Hovinga (MC)</w:t>
      </w:r>
    </w:p>
    <w:p w14:paraId="0559DDF7" w14:textId="74DECC37" w:rsidR="0099668F" w:rsidRPr="00A9108E" w:rsidRDefault="0099668F" w:rsidP="0099668F">
      <w:pPr>
        <w:rPr>
          <w:rFonts w:asciiTheme="minorHAnsi" w:hAnsiTheme="minorHAnsi"/>
          <w:szCs w:val="20"/>
        </w:rPr>
      </w:pPr>
      <w:r w:rsidRPr="00A9108E">
        <w:rPr>
          <w:rFonts w:asciiTheme="minorHAnsi" w:hAnsiTheme="minorHAnsi"/>
          <w:szCs w:val="20"/>
        </w:rPr>
        <w:t>Marjolein Groot (MC)</w:t>
      </w:r>
    </w:p>
    <w:p w14:paraId="383338CD" w14:textId="05EBC02C" w:rsidR="0099668F" w:rsidRPr="00A9108E" w:rsidRDefault="0099668F" w:rsidP="00C27C6F">
      <w:pPr>
        <w:rPr>
          <w:rFonts w:asciiTheme="minorHAnsi" w:hAnsiTheme="minorHAnsi"/>
          <w:szCs w:val="20"/>
        </w:rPr>
      </w:pPr>
    </w:p>
    <w:p w14:paraId="4037FF9F" w14:textId="1C0CB26A" w:rsidR="00C74BBA" w:rsidRPr="00A9108E" w:rsidRDefault="00C74BBA" w:rsidP="00C27C6F">
      <w:pPr>
        <w:rPr>
          <w:rFonts w:asciiTheme="minorHAnsi" w:hAnsiTheme="minorHAnsi"/>
          <w:szCs w:val="20"/>
        </w:rPr>
      </w:pPr>
      <w:r w:rsidRPr="00A9108E">
        <w:rPr>
          <w:rFonts w:asciiTheme="minorHAnsi" w:hAnsiTheme="minorHAnsi"/>
          <w:szCs w:val="20"/>
        </w:rPr>
        <w:t xml:space="preserve">Vera </w:t>
      </w:r>
      <w:proofErr w:type="spellStart"/>
      <w:r w:rsidRPr="00A9108E">
        <w:rPr>
          <w:rFonts w:asciiTheme="minorHAnsi" w:hAnsiTheme="minorHAnsi"/>
          <w:szCs w:val="20"/>
        </w:rPr>
        <w:t>Hijlkema</w:t>
      </w:r>
      <w:proofErr w:type="spellEnd"/>
      <w:r w:rsidRPr="00A9108E">
        <w:rPr>
          <w:rFonts w:asciiTheme="minorHAnsi" w:hAnsiTheme="minorHAnsi"/>
          <w:szCs w:val="20"/>
        </w:rPr>
        <w:t xml:space="preserve"> </w:t>
      </w:r>
      <w:r w:rsidR="00C36790" w:rsidRPr="00A9108E">
        <w:rPr>
          <w:rFonts w:asciiTheme="minorHAnsi" w:hAnsiTheme="minorHAnsi"/>
          <w:szCs w:val="20"/>
        </w:rPr>
        <w:t>(MC)</w:t>
      </w:r>
      <w:r w:rsidRPr="00A9108E">
        <w:rPr>
          <w:rFonts w:asciiTheme="minorHAnsi" w:hAnsiTheme="minorHAnsi"/>
          <w:szCs w:val="20"/>
        </w:rPr>
        <w:tab/>
      </w:r>
      <w:r w:rsidR="00C36790" w:rsidRPr="00A9108E">
        <w:rPr>
          <w:rFonts w:asciiTheme="minorHAnsi" w:hAnsiTheme="minorHAnsi"/>
          <w:szCs w:val="20"/>
        </w:rPr>
        <w:t>300 m</w:t>
      </w:r>
      <w:r w:rsidR="00C36790" w:rsidRPr="00A9108E">
        <w:rPr>
          <w:rFonts w:asciiTheme="minorHAnsi" w:hAnsiTheme="minorHAnsi"/>
          <w:szCs w:val="20"/>
        </w:rPr>
        <w:tab/>
      </w:r>
      <w:r w:rsidR="00C36790" w:rsidRPr="00A9108E">
        <w:rPr>
          <w:rFonts w:asciiTheme="minorHAnsi" w:hAnsiTheme="minorHAnsi"/>
          <w:szCs w:val="20"/>
        </w:rPr>
        <w:tab/>
        <w:t>43,60</w:t>
      </w:r>
    </w:p>
    <w:p w14:paraId="6DE04FCC" w14:textId="77777777" w:rsidR="00C74BBA" w:rsidRPr="00A9108E" w:rsidRDefault="00C74BBA" w:rsidP="00C27C6F">
      <w:pPr>
        <w:rPr>
          <w:rFonts w:asciiTheme="minorHAnsi" w:hAnsiTheme="minorHAnsi"/>
          <w:szCs w:val="20"/>
        </w:rPr>
      </w:pPr>
    </w:p>
    <w:p w14:paraId="498AEF83" w14:textId="578D304B" w:rsidR="004C3FF6" w:rsidRPr="00A9108E" w:rsidRDefault="00C27C6F" w:rsidP="00806E2A">
      <w:pPr>
        <w:rPr>
          <w:rFonts w:asciiTheme="minorHAnsi" w:hAnsiTheme="minorHAnsi"/>
          <w:szCs w:val="20"/>
        </w:rPr>
      </w:pPr>
      <w:r w:rsidRPr="00A9108E">
        <w:rPr>
          <w:rFonts w:asciiTheme="minorHAnsi" w:hAnsiTheme="minorHAnsi"/>
          <w:szCs w:val="20"/>
        </w:rPr>
        <w:t>Babs Koeman (M</w:t>
      </w:r>
      <w:r w:rsidR="008761C3" w:rsidRPr="00A9108E">
        <w:rPr>
          <w:rFonts w:asciiTheme="minorHAnsi" w:hAnsiTheme="minorHAnsi"/>
          <w:szCs w:val="20"/>
        </w:rPr>
        <w:t>C</w:t>
      </w:r>
      <w:r w:rsidRPr="00A9108E">
        <w:rPr>
          <w:rFonts w:asciiTheme="minorHAnsi" w:hAnsiTheme="minorHAnsi"/>
          <w:szCs w:val="20"/>
        </w:rPr>
        <w:t>)</w:t>
      </w:r>
      <w:r w:rsidRPr="00A9108E">
        <w:rPr>
          <w:rFonts w:asciiTheme="minorHAnsi" w:hAnsiTheme="minorHAnsi"/>
          <w:szCs w:val="20"/>
        </w:rPr>
        <w:tab/>
      </w:r>
      <w:r w:rsidR="004C3FF6" w:rsidRPr="00A9108E">
        <w:rPr>
          <w:rFonts w:asciiTheme="minorHAnsi" w:hAnsiTheme="minorHAnsi"/>
          <w:szCs w:val="20"/>
        </w:rPr>
        <w:t xml:space="preserve">60 m horde </w:t>
      </w:r>
      <w:proofErr w:type="spellStart"/>
      <w:r w:rsidR="004C3FF6" w:rsidRPr="00A9108E">
        <w:rPr>
          <w:rFonts w:asciiTheme="minorHAnsi" w:hAnsiTheme="minorHAnsi"/>
          <w:szCs w:val="20"/>
        </w:rPr>
        <w:t>ind</w:t>
      </w:r>
      <w:proofErr w:type="spellEnd"/>
      <w:r w:rsidR="004C3FF6" w:rsidRPr="00A9108E">
        <w:rPr>
          <w:rFonts w:asciiTheme="minorHAnsi" w:hAnsiTheme="minorHAnsi"/>
          <w:szCs w:val="20"/>
        </w:rPr>
        <w:t>.</w:t>
      </w:r>
      <w:r w:rsidR="004C3FF6" w:rsidRPr="00A9108E">
        <w:rPr>
          <w:rFonts w:asciiTheme="minorHAnsi" w:hAnsiTheme="minorHAnsi"/>
          <w:szCs w:val="20"/>
        </w:rPr>
        <w:tab/>
        <w:t>9,69</w:t>
      </w:r>
      <w:r w:rsidR="004C3FF6" w:rsidRPr="00A9108E">
        <w:rPr>
          <w:rFonts w:asciiTheme="minorHAnsi" w:hAnsiTheme="minorHAnsi"/>
          <w:szCs w:val="20"/>
        </w:rPr>
        <w:tab/>
      </w:r>
    </w:p>
    <w:p w14:paraId="4531B10E" w14:textId="124DB0F9" w:rsidR="00C27C6F" w:rsidRPr="00A9108E" w:rsidRDefault="00CA1138" w:rsidP="004C3FF6">
      <w:pPr>
        <w:ind w:left="1418" w:firstLine="709"/>
        <w:rPr>
          <w:rFonts w:asciiTheme="minorHAnsi" w:hAnsiTheme="minorHAnsi"/>
          <w:szCs w:val="20"/>
        </w:rPr>
      </w:pPr>
      <w:r w:rsidRPr="00A9108E">
        <w:rPr>
          <w:rFonts w:asciiTheme="minorHAnsi" w:hAnsiTheme="minorHAnsi"/>
          <w:szCs w:val="20"/>
        </w:rPr>
        <w:t>20</w:t>
      </w:r>
      <w:r w:rsidR="00C27C6F" w:rsidRPr="00A9108E">
        <w:rPr>
          <w:rFonts w:asciiTheme="minorHAnsi" w:hAnsiTheme="minorHAnsi"/>
          <w:szCs w:val="20"/>
        </w:rPr>
        <w:t>0 m</w:t>
      </w:r>
      <w:r w:rsidR="00C27C6F" w:rsidRPr="00A9108E">
        <w:rPr>
          <w:rFonts w:asciiTheme="minorHAnsi" w:hAnsiTheme="minorHAnsi"/>
          <w:szCs w:val="20"/>
        </w:rPr>
        <w:tab/>
      </w:r>
      <w:r w:rsidR="00C27C6F" w:rsidRPr="00A9108E">
        <w:rPr>
          <w:rFonts w:asciiTheme="minorHAnsi" w:hAnsiTheme="minorHAnsi"/>
          <w:szCs w:val="20"/>
        </w:rPr>
        <w:tab/>
      </w:r>
      <w:r w:rsidR="00CF0DFA" w:rsidRPr="00A9108E">
        <w:rPr>
          <w:rFonts w:asciiTheme="minorHAnsi" w:hAnsiTheme="minorHAnsi"/>
          <w:szCs w:val="20"/>
        </w:rPr>
        <w:t>2</w:t>
      </w:r>
      <w:r w:rsidRPr="00A9108E">
        <w:rPr>
          <w:rFonts w:asciiTheme="minorHAnsi" w:hAnsiTheme="minorHAnsi"/>
          <w:szCs w:val="20"/>
        </w:rPr>
        <w:t>8,46</w:t>
      </w:r>
    </w:p>
    <w:p w14:paraId="5721C804" w14:textId="34300A75" w:rsidR="00806E2A" w:rsidRPr="00A9108E" w:rsidRDefault="00806E2A" w:rsidP="00C27C6F">
      <w:pPr>
        <w:rPr>
          <w:rFonts w:asciiTheme="minorHAnsi" w:hAnsiTheme="minorHAnsi"/>
          <w:szCs w:val="20"/>
        </w:rPr>
      </w:pPr>
      <w:r w:rsidRPr="00A9108E">
        <w:rPr>
          <w:rFonts w:asciiTheme="minorHAnsi" w:hAnsiTheme="minorHAnsi"/>
          <w:szCs w:val="20"/>
        </w:rPr>
        <w:tab/>
      </w:r>
      <w:r w:rsidRPr="00A9108E">
        <w:rPr>
          <w:rFonts w:asciiTheme="minorHAnsi" w:hAnsiTheme="minorHAnsi"/>
          <w:szCs w:val="20"/>
        </w:rPr>
        <w:tab/>
      </w:r>
      <w:r w:rsidRPr="00A9108E">
        <w:rPr>
          <w:rFonts w:asciiTheme="minorHAnsi" w:hAnsiTheme="minorHAnsi"/>
          <w:szCs w:val="20"/>
        </w:rPr>
        <w:tab/>
        <w:t>200 m indoor</w:t>
      </w:r>
      <w:r w:rsidRPr="00A9108E">
        <w:rPr>
          <w:rFonts w:asciiTheme="minorHAnsi" w:hAnsiTheme="minorHAnsi"/>
          <w:szCs w:val="20"/>
        </w:rPr>
        <w:tab/>
        <w:t>28,08</w:t>
      </w:r>
    </w:p>
    <w:p w14:paraId="1E62501D" w14:textId="49AB9938" w:rsidR="00CF0DFA" w:rsidRPr="00A9108E" w:rsidRDefault="00CF0DFA" w:rsidP="00806E2A">
      <w:pPr>
        <w:ind w:left="1418" w:firstLine="709"/>
        <w:rPr>
          <w:rFonts w:asciiTheme="minorHAnsi" w:hAnsiTheme="minorHAnsi"/>
          <w:szCs w:val="20"/>
        </w:rPr>
      </w:pPr>
      <w:r w:rsidRPr="00A9108E">
        <w:rPr>
          <w:rFonts w:asciiTheme="minorHAnsi" w:hAnsiTheme="minorHAnsi"/>
          <w:szCs w:val="20"/>
        </w:rPr>
        <w:t>400 m</w:t>
      </w:r>
      <w:r w:rsidRPr="00A9108E">
        <w:rPr>
          <w:rFonts w:asciiTheme="minorHAnsi" w:hAnsiTheme="minorHAnsi"/>
          <w:szCs w:val="20"/>
        </w:rPr>
        <w:tab/>
      </w:r>
      <w:r w:rsidRPr="00A9108E">
        <w:rPr>
          <w:rFonts w:asciiTheme="minorHAnsi" w:hAnsiTheme="minorHAnsi"/>
          <w:szCs w:val="20"/>
        </w:rPr>
        <w:tab/>
        <w:t>1.0</w:t>
      </w:r>
      <w:r w:rsidR="00EC5858" w:rsidRPr="00A9108E">
        <w:rPr>
          <w:rFonts w:asciiTheme="minorHAnsi" w:hAnsiTheme="minorHAnsi"/>
          <w:szCs w:val="20"/>
        </w:rPr>
        <w:t>3,43</w:t>
      </w:r>
    </w:p>
    <w:p w14:paraId="3CA81CD6" w14:textId="713B0E51" w:rsidR="00CF0DFA" w:rsidRPr="00A9108E" w:rsidRDefault="00CF0DFA" w:rsidP="00C27C6F">
      <w:pPr>
        <w:rPr>
          <w:rFonts w:asciiTheme="minorHAnsi" w:hAnsiTheme="minorHAnsi"/>
          <w:szCs w:val="20"/>
        </w:rPr>
      </w:pPr>
      <w:r w:rsidRPr="00A9108E">
        <w:rPr>
          <w:rFonts w:asciiTheme="minorHAnsi" w:hAnsiTheme="minorHAnsi"/>
          <w:szCs w:val="20"/>
        </w:rPr>
        <w:tab/>
      </w:r>
      <w:r w:rsidRPr="00A9108E">
        <w:rPr>
          <w:rFonts w:asciiTheme="minorHAnsi" w:hAnsiTheme="minorHAnsi"/>
          <w:szCs w:val="20"/>
        </w:rPr>
        <w:tab/>
      </w:r>
      <w:r w:rsidRPr="00A9108E">
        <w:rPr>
          <w:rFonts w:asciiTheme="minorHAnsi" w:hAnsiTheme="minorHAnsi"/>
          <w:szCs w:val="20"/>
        </w:rPr>
        <w:tab/>
        <w:t>600 m</w:t>
      </w:r>
      <w:r w:rsidRPr="00A9108E">
        <w:rPr>
          <w:rFonts w:asciiTheme="minorHAnsi" w:hAnsiTheme="minorHAnsi"/>
          <w:szCs w:val="20"/>
        </w:rPr>
        <w:tab/>
      </w:r>
      <w:r w:rsidRPr="00A9108E">
        <w:rPr>
          <w:rFonts w:asciiTheme="minorHAnsi" w:hAnsiTheme="minorHAnsi"/>
          <w:szCs w:val="20"/>
        </w:rPr>
        <w:tab/>
        <w:t>1.4</w:t>
      </w:r>
      <w:r w:rsidR="00EC5858" w:rsidRPr="00A9108E">
        <w:rPr>
          <w:rFonts w:asciiTheme="minorHAnsi" w:hAnsiTheme="minorHAnsi"/>
          <w:szCs w:val="20"/>
        </w:rPr>
        <w:t>1,62</w:t>
      </w:r>
    </w:p>
    <w:p w14:paraId="01A13151" w14:textId="5C3D656D" w:rsidR="00EC5858" w:rsidRPr="00A9108E" w:rsidRDefault="00EC5858" w:rsidP="00C27C6F">
      <w:pPr>
        <w:rPr>
          <w:rFonts w:asciiTheme="minorHAnsi" w:hAnsiTheme="minorHAnsi"/>
          <w:szCs w:val="20"/>
        </w:rPr>
      </w:pPr>
      <w:r w:rsidRPr="00A9108E">
        <w:rPr>
          <w:rFonts w:asciiTheme="minorHAnsi" w:hAnsiTheme="minorHAnsi"/>
          <w:szCs w:val="20"/>
        </w:rPr>
        <w:tab/>
      </w:r>
      <w:r w:rsidRPr="00A9108E">
        <w:rPr>
          <w:rFonts w:asciiTheme="minorHAnsi" w:hAnsiTheme="minorHAnsi"/>
          <w:szCs w:val="20"/>
        </w:rPr>
        <w:tab/>
      </w:r>
      <w:r w:rsidRPr="00A9108E">
        <w:rPr>
          <w:rFonts w:asciiTheme="minorHAnsi" w:hAnsiTheme="minorHAnsi"/>
          <w:szCs w:val="20"/>
        </w:rPr>
        <w:tab/>
        <w:t>800 m</w:t>
      </w:r>
      <w:r w:rsidRPr="00A9108E">
        <w:rPr>
          <w:rFonts w:asciiTheme="minorHAnsi" w:hAnsiTheme="minorHAnsi"/>
          <w:szCs w:val="20"/>
        </w:rPr>
        <w:tab/>
      </w:r>
      <w:r w:rsidRPr="00A9108E">
        <w:rPr>
          <w:rFonts w:asciiTheme="minorHAnsi" w:hAnsiTheme="minorHAnsi"/>
          <w:szCs w:val="20"/>
        </w:rPr>
        <w:tab/>
      </w:r>
      <w:r w:rsidR="008A0B30" w:rsidRPr="00A9108E">
        <w:rPr>
          <w:rFonts w:asciiTheme="minorHAnsi" w:hAnsiTheme="minorHAnsi"/>
          <w:szCs w:val="20"/>
        </w:rPr>
        <w:t>2.31,56</w:t>
      </w:r>
    </w:p>
    <w:p w14:paraId="3A68F4F8" w14:textId="0B8A4F37" w:rsidR="008A0B30" w:rsidRPr="00A9108E" w:rsidRDefault="008A0B30" w:rsidP="00C27C6F">
      <w:pPr>
        <w:rPr>
          <w:rFonts w:asciiTheme="minorHAnsi" w:hAnsiTheme="minorHAnsi"/>
          <w:szCs w:val="20"/>
        </w:rPr>
      </w:pPr>
      <w:r w:rsidRPr="00A9108E">
        <w:rPr>
          <w:rFonts w:asciiTheme="minorHAnsi" w:hAnsiTheme="minorHAnsi"/>
          <w:szCs w:val="20"/>
        </w:rPr>
        <w:tab/>
      </w:r>
      <w:r w:rsidRPr="00A9108E">
        <w:rPr>
          <w:rFonts w:asciiTheme="minorHAnsi" w:hAnsiTheme="minorHAnsi"/>
          <w:szCs w:val="20"/>
        </w:rPr>
        <w:tab/>
      </w:r>
      <w:r w:rsidRPr="00A9108E">
        <w:rPr>
          <w:rFonts w:asciiTheme="minorHAnsi" w:hAnsiTheme="minorHAnsi"/>
          <w:szCs w:val="20"/>
        </w:rPr>
        <w:tab/>
        <w:t>1500 m</w:t>
      </w:r>
      <w:r w:rsidRPr="00A9108E">
        <w:rPr>
          <w:rFonts w:asciiTheme="minorHAnsi" w:hAnsiTheme="minorHAnsi"/>
          <w:szCs w:val="20"/>
        </w:rPr>
        <w:tab/>
      </w:r>
      <w:r w:rsidRPr="00A9108E">
        <w:rPr>
          <w:rFonts w:asciiTheme="minorHAnsi" w:hAnsiTheme="minorHAnsi"/>
          <w:szCs w:val="20"/>
        </w:rPr>
        <w:tab/>
        <w:t>5.15,44</w:t>
      </w:r>
    </w:p>
    <w:p w14:paraId="540D9984" w14:textId="5389A08F" w:rsidR="008A0B30" w:rsidRPr="00A9108E" w:rsidRDefault="008A0B30" w:rsidP="00C27C6F">
      <w:pPr>
        <w:rPr>
          <w:rFonts w:asciiTheme="minorHAnsi" w:hAnsiTheme="minorHAnsi"/>
          <w:szCs w:val="20"/>
        </w:rPr>
      </w:pPr>
      <w:r w:rsidRPr="00A9108E">
        <w:rPr>
          <w:rFonts w:asciiTheme="minorHAnsi" w:hAnsiTheme="minorHAnsi"/>
          <w:szCs w:val="20"/>
        </w:rPr>
        <w:tab/>
      </w:r>
      <w:r w:rsidRPr="00A9108E">
        <w:rPr>
          <w:rFonts w:asciiTheme="minorHAnsi" w:hAnsiTheme="minorHAnsi"/>
          <w:szCs w:val="20"/>
        </w:rPr>
        <w:tab/>
      </w:r>
      <w:r w:rsidRPr="00A9108E">
        <w:rPr>
          <w:rFonts w:asciiTheme="minorHAnsi" w:hAnsiTheme="minorHAnsi"/>
          <w:szCs w:val="20"/>
        </w:rPr>
        <w:tab/>
        <w:t>300 m horden</w:t>
      </w:r>
      <w:r w:rsidRPr="00A9108E">
        <w:rPr>
          <w:rFonts w:asciiTheme="minorHAnsi" w:hAnsiTheme="minorHAnsi"/>
          <w:szCs w:val="20"/>
        </w:rPr>
        <w:tab/>
      </w:r>
      <w:r w:rsidR="00CF6A05" w:rsidRPr="00A9108E">
        <w:rPr>
          <w:rFonts w:asciiTheme="minorHAnsi" w:hAnsiTheme="minorHAnsi"/>
          <w:szCs w:val="20"/>
        </w:rPr>
        <w:t>48,66</w:t>
      </w:r>
    </w:p>
    <w:p w14:paraId="44C44F07" w14:textId="40A2D784" w:rsidR="00CF0DFA" w:rsidRPr="00A9108E" w:rsidRDefault="00CF0DFA" w:rsidP="00CF0DFA">
      <w:pPr>
        <w:rPr>
          <w:rFonts w:asciiTheme="minorHAnsi" w:hAnsiTheme="minorHAnsi"/>
          <w:szCs w:val="20"/>
        </w:rPr>
      </w:pPr>
      <w:r w:rsidRPr="00A9108E">
        <w:rPr>
          <w:rFonts w:asciiTheme="minorHAnsi" w:hAnsiTheme="minorHAnsi"/>
          <w:szCs w:val="20"/>
        </w:rPr>
        <w:tab/>
      </w:r>
      <w:r w:rsidRPr="00A9108E">
        <w:rPr>
          <w:rFonts w:asciiTheme="minorHAnsi" w:hAnsiTheme="minorHAnsi"/>
          <w:szCs w:val="20"/>
        </w:rPr>
        <w:tab/>
      </w:r>
      <w:r w:rsidRPr="00A9108E">
        <w:rPr>
          <w:rFonts w:asciiTheme="minorHAnsi" w:hAnsiTheme="minorHAnsi"/>
          <w:szCs w:val="20"/>
        </w:rPr>
        <w:tab/>
        <w:t>Speerwerpen</w:t>
      </w:r>
      <w:r w:rsidRPr="00A9108E">
        <w:rPr>
          <w:rFonts w:asciiTheme="minorHAnsi" w:hAnsiTheme="minorHAnsi"/>
          <w:szCs w:val="20"/>
        </w:rPr>
        <w:tab/>
        <w:t>31,48</w:t>
      </w:r>
    </w:p>
    <w:p w14:paraId="1B0C2DA5" w14:textId="5D776440" w:rsidR="00F86775" w:rsidRPr="00A9108E" w:rsidRDefault="00F86775" w:rsidP="00CF0DFA">
      <w:pPr>
        <w:rPr>
          <w:rFonts w:asciiTheme="minorHAnsi" w:hAnsiTheme="minorHAnsi"/>
          <w:szCs w:val="20"/>
        </w:rPr>
      </w:pPr>
      <w:r w:rsidRPr="00A9108E">
        <w:rPr>
          <w:rFonts w:asciiTheme="minorHAnsi" w:hAnsiTheme="minorHAnsi"/>
          <w:szCs w:val="20"/>
        </w:rPr>
        <w:tab/>
      </w:r>
      <w:r w:rsidRPr="00A9108E">
        <w:rPr>
          <w:rFonts w:asciiTheme="minorHAnsi" w:hAnsiTheme="minorHAnsi"/>
          <w:szCs w:val="20"/>
        </w:rPr>
        <w:tab/>
      </w:r>
      <w:r w:rsidRPr="00A9108E">
        <w:rPr>
          <w:rFonts w:asciiTheme="minorHAnsi" w:hAnsiTheme="minorHAnsi"/>
          <w:szCs w:val="20"/>
        </w:rPr>
        <w:tab/>
      </w:r>
      <w:proofErr w:type="spellStart"/>
      <w:r w:rsidRPr="00A9108E">
        <w:rPr>
          <w:rFonts w:asciiTheme="minorHAnsi" w:hAnsiTheme="minorHAnsi"/>
          <w:szCs w:val="20"/>
        </w:rPr>
        <w:t>Hoogspr</w:t>
      </w:r>
      <w:proofErr w:type="spellEnd"/>
      <w:r w:rsidRPr="00A9108E">
        <w:rPr>
          <w:rFonts w:asciiTheme="minorHAnsi" w:hAnsiTheme="minorHAnsi"/>
          <w:szCs w:val="20"/>
        </w:rPr>
        <w:t>. indoor</w:t>
      </w:r>
      <w:r w:rsidRPr="00A9108E">
        <w:rPr>
          <w:rFonts w:asciiTheme="minorHAnsi" w:hAnsiTheme="minorHAnsi"/>
          <w:szCs w:val="20"/>
        </w:rPr>
        <w:tab/>
        <w:t>1,50</w:t>
      </w:r>
    </w:p>
    <w:p w14:paraId="4232B1DA" w14:textId="56CCC519" w:rsidR="00F86775" w:rsidRPr="00A9108E" w:rsidRDefault="00F86775" w:rsidP="00CF0DFA">
      <w:pPr>
        <w:rPr>
          <w:rFonts w:asciiTheme="minorHAnsi" w:hAnsiTheme="minorHAnsi"/>
          <w:szCs w:val="20"/>
        </w:rPr>
      </w:pPr>
      <w:r w:rsidRPr="00A9108E">
        <w:rPr>
          <w:rFonts w:asciiTheme="minorHAnsi" w:hAnsiTheme="minorHAnsi"/>
          <w:szCs w:val="20"/>
        </w:rPr>
        <w:tab/>
      </w:r>
      <w:r w:rsidRPr="00A9108E">
        <w:rPr>
          <w:rFonts w:asciiTheme="minorHAnsi" w:hAnsiTheme="minorHAnsi"/>
          <w:szCs w:val="20"/>
        </w:rPr>
        <w:tab/>
      </w:r>
      <w:r w:rsidRPr="00A9108E">
        <w:rPr>
          <w:rFonts w:asciiTheme="minorHAnsi" w:hAnsiTheme="minorHAnsi"/>
          <w:szCs w:val="20"/>
        </w:rPr>
        <w:tab/>
      </w:r>
      <w:proofErr w:type="spellStart"/>
      <w:r w:rsidRPr="00A9108E">
        <w:rPr>
          <w:rFonts w:asciiTheme="minorHAnsi" w:hAnsiTheme="minorHAnsi"/>
          <w:szCs w:val="20"/>
        </w:rPr>
        <w:t>Verspr</w:t>
      </w:r>
      <w:proofErr w:type="spellEnd"/>
      <w:r w:rsidRPr="00A9108E">
        <w:rPr>
          <w:rFonts w:asciiTheme="minorHAnsi" w:hAnsiTheme="minorHAnsi"/>
          <w:szCs w:val="20"/>
        </w:rPr>
        <w:t>. indoor</w:t>
      </w:r>
      <w:r w:rsidRPr="00A9108E">
        <w:rPr>
          <w:rFonts w:asciiTheme="minorHAnsi" w:hAnsiTheme="minorHAnsi"/>
          <w:szCs w:val="20"/>
        </w:rPr>
        <w:tab/>
      </w:r>
      <w:r w:rsidR="004A08CE" w:rsidRPr="00A9108E">
        <w:rPr>
          <w:rFonts w:asciiTheme="minorHAnsi" w:hAnsiTheme="minorHAnsi"/>
          <w:szCs w:val="20"/>
        </w:rPr>
        <w:t>5,15</w:t>
      </w:r>
    </w:p>
    <w:p w14:paraId="3A1891E4" w14:textId="77777777" w:rsidR="00CF0DFA" w:rsidRPr="00A9108E" w:rsidRDefault="00CF0DFA" w:rsidP="00CF0DFA">
      <w:pPr>
        <w:rPr>
          <w:rFonts w:asciiTheme="minorHAnsi" w:hAnsiTheme="minorHAnsi"/>
          <w:szCs w:val="20"/>
        </w:rPr>
      </w:pPr>
      <w:r w:rsidRPr="00A9108E">
        <w:rPr>
          <w:rFonts w:asciiTheme="minorHAnsi" w:hAnsiTheme="minorHAnsi"/>
          <w:szCs w:val="20"/>
        </w:rPr>
        <w:tab/>
      </w:r>
      <w:r w:rsidRPr="00A9108E">
        <w:rPr>
          <w:rFonts w:asciiTheme="minorHAnsi" w:hAnsiTheme="minorHAnsi"/>
          <w:szCs w:val="20"/>
        </w:rPr>
        <w:tab/>
      </w:r>
      <w:r w:rsidRPr="00A9108E">
        <w:rPr>
          <w:rFonts w:asciiTheme="minorHAnsi" w:hAnsiTheme="minorHAnsi"/>
          <w:szCs w:val="20"/>
        </w:rPr>
        <w:tab/>
      </w:r>
    </w:p>
    <w:p w14:paraId="5BA1A334" w14:textId="7726C588" w:rsidR="00CF0DFA" w:rsidRPr="00A9108E" w:rsidRDefault="00CF0DFA" w:rsidP="00CF0DFA">
      <w:pPr>
        <w:ind w:left="1418" w:firstLine="709"/>
        <w:rPr>
          <w:rFonts w:asciiTheme="minorHAnsi" w:hAnsiTheme="minorHAnsi"/>
          <w:b/>
          <w:szCs w:val="20"/>
          <w:u w:val="single"/>
        </w:rPr>
      </w:pPr>
      <w:r w:rsidRPr="00A9108E">
        <w:rPr>
          <w:rFonts w:asciiTheme="minorHAnsi" w:hAnsiTheme="minorHAnsi"/>
          <w:b/>
          <w:szCs w:val="20"/>
          <w:u w:val="single"/>
        </w:rPr>
        <w:t>Ze</w:t>
      </w:r>
      <w:r w:rsidR="00CF6A05" w:rsidRPr="00A9108E">
        <w:rPr>
          <w:rFonts w:asciiTheme="minorHAnsi" w:hAnsiTheme="minorHAnsi"/>
          <w:b/>
          <w:szCs w:val="20"/>
          <w:u w:val="single"/>
        </w:rPr>
        <w:t>ven</w:t>
      </w:r>
      <w:r w:rsidRPr="00A9108E">
        <w:rPr>
          <w:rFonts w:asciiTheme="minorHAnsi" w:hAnsiTheme="minorHAnsi"/>
          <w:b/>
          <w:szCs w:val="20"/>
          <w:u w:val="single"/>
        </w:rPr>
        <w:t>kamp</w:t>
      </w:r>
      <w:r w:rsidRPr="00A9108E">
        <w:rPr>
          <w:rFonts w:asciiTheme="minorHAnsi" w:hAnsiTheme="minorHAnsi"/>
          <w:b/>
          <w:szCs w:val="20"/>
          <w:u w:val="single"/>
        </w:rPr>
        <w:tab/>
      </w:r>
      <w:r w:rsidR="00CF6A05" w:rsidRPr="00A9108E">
        <w:rPr>
          <w:rFonts w:asciiTheme="minorHAnsi" w:hAnsiTheme="minorHAnsi"/>
          <w:b/>
          <w:szCs w:val="20"/>
          <w:u w:val="single"/>
        </w:rPr>
        <w:t>3999</w:t>
      </w:r>
    </w:p>
    <w:p w14:paraId="62FEF7C0" w14:textId="23490412" w:rsidR="00C27C6F" w:rsidRPr="00A9108E" w:rsidRDefault="00CF0DFA" w:rsidP="00C27C6F">
      <w:pPr>
        <w:pStyle w:val="Lijstalinea"/>
        <w:ind w:left="426"/>
        <w:rPr>
          <w:rFonts w:asciiTheme="minorHAnsi" w:hAnsiTheme="minorHAnsi"/>
          <w:i/>
          <w:szCs w:val="20"/>
        </w:rPr>
      </w:pPr>
      <w:r w:rsidRPr="00A9108E">
        <w:rPr>
          <w:rFonts w:asciiTheme="minorHAnsi" w:hAnsiTheme="minorHAnsi"/>
          <w:szCs w:val="20"/>
        </w:rPr>
        <w:tab/>
      </w:r>
      <w:r w:rsidRPr="00A9108E">
        <w:rPr>
          <w:rFonts w:asciiTheme="minorHAnsi" w:hAnsiTheme="minorHAnsi"/>
          <w:szCs w:val="20"/>
        </w:rPr>
        <w:tab/>
      </w:r>
      <w:r w:rsidRPr="00A9108E">
        <w:rPr>
          <w:rFonts w:asciiTheme="minorHAnsi" w:hAnsiTheme="minorHAnsi"/>
          <w:szCs w:val="20"/>
        </w:rPr>
        <w:tab/>
      </w:r>
      <w:r w:rsidR="00CF6A05" w:rsidRPr="00A9108E">
        <w:rPr>
          <w:rFonts w:asciiTheme="minorHAnsi" w:hAnsiTheme="minorHAnsi"/>
          <w:i/>
          <w:szCs w:val="20"/>
        </w:rPr>
        <w:t>8</w:t>
      </w:r>
      <w:r w:rsidRPr="00A9108E">
        <w:rPr>
          <w:rFonts w:asciiTheme="minorHAnsi" w:hAnsiTheme="minorHAnsi"/>
          <w:i/>
          <w:szCs w:val="20"/>
        </w:rPr>
        <w:t>0 m horden</w:t>
      </w:r>
      <w:r w:rsidRPr="00A9108E">
        <w:rPr>
          <w:rFonts w:asciiTheme="minorHAnsi" w:hAnsiTheme="minorHAnsi"/>
          <w:i/>
          <w:szCs w:val="20"/>
        </w:rPr>
        <w:tab/>
      </w:r>
      <w:r w:rsidR="00CF6A05" w:rsidRPr="00A9108E">
        <w:rPr>
          <w:rFonts w:asciiTheme="minorHAnsi" w:hAnsiTheme="minorHAnsi"/>
          <w:i/>
          <w:szCs w:val="20"/>
        </w:rPr>
        <w:t>13,17</w:t>
      </w:r>
    </w:p>
    <w:p w14:paraId="6A73763C" w14:textId="3CE3B297" w:rsidR="00CF0DFA" w:rsidRPr="00A9108E" w:rsidRDefault="00CF0DFA" w:rsidP="00C27C6F">
      <w:pPr>
        <w:pStyle w:val="Lijstalinea"/>
        <w:ind w:left="426"/>
        <w:rPr>
          <w:rFonts w:asciiTheme="minorHAnsi" w:hAnsiTheme="minorHAnsi"/>
          <w:i/>
          <w:szCs w:val="20"/>
        </w:rPr>
      </w:pPr>
      <w:r w:rsidRPr="00A9108E">
        <w:rPr>
          <w:rFonts w:asciiTheme="minorHAnsi" w:hAnsiTheme="minorHAnsi"/>
          <w:i/>
          <w:szCs w:val="20"/>
        </w:rPr>
        <w:tab/>
      </w:r>
      <w:r w:rsidRPr="00A9108E">
        <w:rPr>
          <w:rFonts w:asciiTheme="minorHAnsi" w:hAnsiTheme="minorHAnsi"/>
          <w:i/>
          <w:szCs w:val="20"/>
        </w:rPr>
        <w:tab/>
      </w:r>
      <w:r w:rsidRPr="00A9108E">
        <w:rPr>
          <w:rFonts w:asciiTheme="minorHAnsi" w:hAnsiTheme="minorHAnsi"/>
          <w:i/>
          <w:szCs w:val="20"/>
        </w:rPr>
        <w:tab/>
        <w:t>Hoogspringen</w:t>
      </w:r>
      <w:r w:rsidRPr="00A9108E">
        <w:rPr>
          <w:rFonts w:asciiTheme="minorHAnsi" w:hAnsiTheme="minorHAnsi"/>
          <w:i/>
          <w:szCs w:val="20"/>
        </w:rPr>
        <w:tab/>
        <w:t>1,47</w:t>
      </w:r>
    </w:p>
    <w:p w14:paraId="06471F61" w14:textId="3638A00C" w:rsidR="00CF6A05" w:rsidRPr="00A9108E" w:rsidRDefault="00CF6A05" w:rsidP="00CF6A05">
      <w:pPr>
        <w:pStyle w:val="Lijstalinea"/>
        <w:ind w:left="1844" w:firstLine="283"/>
        <w:rPr>
          <w:rFonts w:asciiTheme="minorHAnsi" w:hAnsiTheme="minorHAnsi"/>
          <w:i/>
          <w:szCs w:val="20"/>
        </w:rPr>
      </w:pPr>
      <w:r w:rsidRPr="00A9108E">
        <w:rPr>
          <w:rFonts w:asciiTheme="minorHAnsi" w:hAnsiTheme="minorHAnsi"/>
          <w:i/>
          <w:szCs w:val="20"/>
        </w:rPr>
        <w:t>Kogelstoten</w:t>
      </w:r>
      <w:r w:rsidRPr="00A9108E">
        <w:rPr>
          <w:rFonts w:asciiTheme="minorHAnsi" w:hAnsiTheme="minorHAnsi"/>
          <w:i/>
          <w:szCs w:val="20"/>
        </w:rPr>
        <w:tab/>
      </w:r>
      <w:r w:rsidRPr="00A9108E">
        <w:rPr>
          <w:rFonts w:asciiTheme="minorHAnsi" w:hAnsiTheme="minorHAnsi"/>
          <w:i/>
          <w:szCs w:val="20"/>
        </w:rPr>
        <w:t>8,75</w:t>
      </w:r>
    </w:p>
    <w:p w14:paraId="3560B86A" w14:textId="43F71602" w:rsidR="002A614B" w:rsidRPr="00A9108E" w:rsidRDefault="002A614B" w:rsidP="00CF6A05">
      <w:pPr>
        <w:pStyle w:val="Lijstalinea"/>
        <w:ind w:left="1844" w:firstLine="283"/>
        <w:rPr>
          <w:rFonts w:asciiTheme="minorHAnsi" w:hAnsiTheme="minorHAnsi"/>
          <w:i/>
          <w:szCs w:val="20"/>
        </w:rPr>
      </w:pPr>
      <w:r w:rsidRPr="00A9108E">
        <w:rPr>
          <w:rFonts w:asciiTheme="minorHAnsi" w:hAnsiTheme="minorHAnsi"/>
          <w:i/>
          <w:szCs w:val="20"/>
        </w:rPr>
        <w:t>150 m</w:t>
      </w:r>
      <w:r w:rsidRPr="00A9108E">
        <w:rPr>
          <w:rFonts w:asciiTheme="minorHAnsi" w:hAnsiTheme="minorHAnsi"/>
          <w:i/>
          <w:szCs w:val="20"/>
        </w:rPr>
        <w:tab/>
      </w:r>
      <w:r w:rsidRPr="00A9108E">
        <w:rPr>
          <w:rFonts w:asciiTheme="minorHAnsi" w:hAnsiTheme="minorHAnsi"/>
          <w:i/>
          <w:szCs w:val="20"/>
        </w:rPr>
        <w:tab/>
        <w:t>20,02</w:t>
      </w:r>
    </w:p>
    <w:p w14:paraId="116FCA17" w14:textId="18942C34" w:rsidR="00CF0DFA" w:rsidRPr="00A9108E" w:rsidRDefault="00CF0DFA" w:rsidP="00C27C6F">
      <w:pPr>
        <w:pStyle w:val="Lijstalinea"/>
        <w:ind w:left="426"/>
        <w:rPr>
          <w:rFonts w:asciiTheme="minorHAnsi" w:hAnsiTheme="minorHAnsi"/>
          <w:i/>
          <w:szCs w:val="20"/>
        </w:rPr>
      </w:pPr>
      <w:r w:rsidRPr="00A9108E">
        <w:rPr>
          <w:rFonts w:asciiTheme="minorHAnsi" w:hAnsiTheme="minorHAnsi"/>
          <w:i/>
          <w:szCs w:val="20"/>
        </w:rPr>
        <w:tab/>
      </w:r>
      <w:r w:rsidRPr="00A9108E">
        <w:rPr>
          <w:rFonts w:asciiTheme="minorHAnsi" w:hAnsiTheme="minorHAnsi"/>
          <w:i/>
          <w:szCs w:val="20"/>
        </w:rPr>
        <w:tab/>
      </w:r>
      <w:r w:rsidRPr="00A9108E">
        <w:rPr>
          <w:rFonts w:asciiTheme="minorHAnsi" w:hAnsiTheme="minorHAnsi"/>
          <w:i/>
          <w:szCs w:val="20"/>
        </w:rPr>
        <w:tab/>
        <w:t>Verspringen</w:t>
      </w:r>
      <w:r w:rsidRPr="00A9108E">
        <w:rPr>
          <w:rFonts w:asciiTheme="minorHAnsi" w:hAnsiTheme="minorHAnsi"/>
          <w:i/>
          <w:szCs w:val="20"/>
        </w:rPr>
        <w:tab/>
      </w:r>
      <w:r w:rsidR="002A614B" w:rsidRPr="00A9108E">
        <w:rPr>
          <w:rFonts w:asciiTheme="minorHAnsi" w:hAnsiTheme="minorHAnsi"/>
          <w:i/>
          <w:szCs w:val="20"/>
        </w:rPr>
        <w:t>5,06</w:t>
      </w:r>
    </w:p>
    <w:p w14:paraId="08A89360" w14:textId="63B0C2B7" w:rsidR="00CF0DFA" w:rsidRPr="00A9108E" w:rsidRDefault="00CF0DFA" w:rsidP="00C27C6F">
      <w:pPr>
        <w:pStyle w:val="Lijstalinea"/>
        <w:ind w:left="426"/>
        <w:rPr>
          <w:rFonts w:asciiTheme="minorHAnsi" w:hAnsiTheme="minorHAnsi"/>
          <w:i/>
          <w:szCs w:val="20"/>
        </w:rPr>
      </w:pPr>
      <w:r w:rsidRPr="00A9108E">
        <w:rPr>
          <w:rFonts w:asciiTheme="minorHAnsi" w:hAnsiTheme="minorHAnsi"/>
          <w:i/>
          <w:szCs w:val="20"/>
        </w:rPr>
        <w:tab/>
      </w:r>
      <w:r w:rsidRPr="00A9108E">
        <w:rPr>
          <w:rFonts w:asciiTheme="minorHAnsi" w:hAnsiTheme="minorHAnsi"/>
          <w:i/>
          <w:szCs w:val="20"/>
        </w:rPr>
        <w:tab/>
      </w:r>
      <w:r w:rsidRPr="00A9108E">
        <w:rPr>
          <w:rFonts w:asciiTheme="minorHAnsi" w:hAnsiTheme="minorHAnsi"/>
          <w:i/>
          <w:szCs w:val="20"/>
        </w:rPr>
        <w:tab/>
      </w:r>
      <w:r w:rsidR="002A614B" w:rsidRPr="00A9108E">
        <w:rPr>
          <w:rFonts w:asciiTheme="minorHAnsi" w:hAnsiTheme="minorHAnsi"/>
          <w:i/>
          <w:szCs w:val="20"/>
        </w:rPr>
        <w:t>Speerwerpen</w:t>
      </w:r>
      <w:r w:rsidR="002A614B" w:rsidRPr="00A9108E">
        <w:rPr>
          <w:rFonts w:asciiTheme="minorHAnsi" w:hAnsiTheme="minorHAnsi"/>
          <w:i/>
          <w:szCs w:val="20"/>
        </w:rPr>
        <w:tab/>
        <w:t>2</w:t>
      </w:r>
      <w:r w:rsidR="002A614B" w:rsidRPr="00A9108E">
        <w:rPr>
          <w:rFonts w:asciiTheme="minorHAnsi" w:hAnsiTheme="minorHAnsi"/>
          <w:i/>
          <w:szCs w:val="20"/>
        </w:rPr>
        <w:t>7,86</w:t>
      </w:r>
    </w:p>
    <w:p w14:paraId="5E69E260" w14:textId="456F7E38" w:rsidR="00AC2E02" w:rsidRDefault="00AC2E02" w:rsidP="00AC2E02">
      <w:pPr>
        <w:pStyle w:val="Lijstalinea"/>
        <w:ind w:left="-142"/>
        <w:rPr>
          <w:rFonts w:asciiTheme="minorHAnsi" w:hAnsiTheme="minorHAnsi"/>
          <w:i/>
          <w:szCs w:val="20"/>
        </w:rPr>
      </w:pPr>
    </w:p>
    <w:p w14:paraId="2D5C4FE5" w14:textId="77777777" w:rsidR="00AC2E02" w:rsidRDefault="00AC2E02" w:rsidP="00AC2E02">
      <w:pPr>
        <w:rPr>
          <w:rFonts w:ascii="Calibri Light" w:hAnsi="Calibri Light"/>
          <w:b/>
          <w:sz w:val="32"/>
          <w:szCs w:val="32"/>
        </w:rPr>
      </w:pPr>
      <w:r>
        <w:rPr>
          <w:noProof/>
        </w:rPr>
        <w:drawing>
          <wp:inline distT="0" distB="0" distL="0" distR="0" wp14:anchorId="2D8E2B0A" wp14:editId="4215F699">
            <wp:extent cx="3059430" cy="2294890"/>
            <wp:effectExtent l="0" t="0" r="7620" b="0"/>
            <wp:docPr id="4" name="Afbeelding 4" descr="http://www.avhaarlem.nl/wp-content/uploads/2018/05/Kristen-Niedrach-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vhaarlem.nl/wp-content/uploads/2018/05/Kristen-Niedrach-1024x7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9430" cy="2294890"/>
                    </a:xfrm>
                    <a:prstGeom prst="rect">
                      <a:avLst/>
                    </a:prstGeom>
                    <a:noFill/>
                    <a:ln>
                      <a:noFill/>
                    </a:ln>
                  </pic:spPr>
                </pic:pic>
              </a:graphicData>
            </a:graphic>
          </wp:inline>
        </w:drawing>
      </w:r>
    </w:p>
    <w:p w14:paraId="4971CB39" w14:textId="2B6BCE32" w:rsidR="00AC2E02" w:rsidRDefault="00AC2E02" w:rsidP="00AC2E02">
      <w:pPr>
        <w:rPr>
          <w:rFonts w:asciiTheme="minorHAnsi" w:hAnsiTheme="minorHAnsi"/>
          <w:szCs w:val="20"/>
        </w:rPr>
      </w:pPr>
      <w:r w:rsidRPr="00482187">
        <w:rPr>
          <w:rFonts w:asciiTheme="minorHAnsi" w:hAnsiTheme="minorHAnsi"/>
          <w:szCs w:val="20"/>
        </w:rPr>
        <w:t xml:space="preserve">Kristen </w:t>
      </w:r>
      <w:proofErr w:type="spellStart"/>
      <w:r w:rsidRPr="00482187">
        <w:rPr>
          <w:rFonts w:asciiTheme="minorHAnsi" w:hAnsiTheme="minorHAnsi"/>
          <w:szCs w:val="20"/>
        </w:rPr>
        <w:t>Niedrach</w:t>
      </w:r>
      <w:proofErr w:type="spellEnd"/>
      <w:r w:rsidRPr="00482187">
        <w:rPr>
          <w:rFonts w:asciiTheme="minorHAnsi" w:hAnsiTheme="minorHAnsi"/>
          <w:szCs w:val="20"/>
        </w:rPr>
        <w:t xml:space="preserve"> met de </w:t>
      </w:r>
      <w:proofErr w:type="spellStart"/>
      <w:r w:rsidRPr="00482187">
        <w:rPr>
          <w:rFonts w:asciiTheme="minorHAnsi" w:hAnsiTheme="minorHAnsi"/>
          <w:szCs w:val="20"/>
        </w:rPr>
        <w:t>presatiebeker</w:t>
      </w:r>
      <w:proofErr w:type="spellEnd"/>
      <w:r>
        <w:rPr>
          <w:rFonts w:asciiTheme="minorHAnsi" w:hAnsiTheme="minorHAnsi"/>
          <w:szCs w:val="20"/>
        </w:rPr>
        <w:t xml:space="preserve"> voor haar 800 m.</w:t>
      </w:r>
    </w:p>
    <w:p w14:paraId="09A0BAAC" w14:textId="77777777" w:rsidR="00AC2E02" w:rsidRDefault="00AC2E02" w:rsidP="00AC2E02">
      <w:pPr>
        <w:rPr>
          <w:rFonts w:ascii="Calibri Light" w:hAnsi="Calibri Light"/>
          <w:b/>
          <w:sz w:val="32"/>
          <w:szCs w:val="32"/>
        </w:rPr>
      </w:pPr>
      <w:r>
        <w:rPr>
          <w:noProof/>
        </w:rPr>
        <w:lastRenderedPageBreak/>
        <w:drawing>
          <wp:inline distT="0" distB="0" distL="0" distR="0" wp14:anchorId="2C9FEE4D" wp14:editId="0E85BB3F">
            <wp:extent cx="3081867" cy="2063139"/>
            <wp:effectExtent l="0" t="0" r="4445" b="0"/>
            <wp:docPr id="5" name="Afbeelding 5" descr="Babs Ko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bs Koem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8639" cy="2067673"/>
                    </a:xfrm>
                    <a:prstGeom prst="rect">
                      <a:avLst/>
                    </a:prstGeom>
                    <a:noFill/>
                    <a:ln>
                      <a:noFill/>
                    </a:ln>
                  </pic:spPr>
                </pic:pic>
              </a:graphicData>
            </a:graphic>
          </wp:inline>
        </w:drawing>
      </w:r>
    </w:p>
    <w:p w14:paraId="76260BCF" w14:textId="2D50ACBA" w:rsidR="00AC2E02" w:rsidRDefault="00AC2E02" w:rsidP="00AC2E02">
      <w:pPr>
        <w:rPr>
          <w:rFonts w:asciiTheme="minorHAnsi" w:hAnsiTheme="minorHAnsi"/>
          <w:szCs w:val="20"/>
        </w:rPr>
      </w:pPr>
      <w:r w:rsidRPr="00482187">
        <w:rPr>
          <w:rFonts w:asciiTheme="minorHAnsi" w:hAnsiTheme="minorHAnsi"/>
          <w:szCs w:val="20"/>
        </w:rPr>
        <w:t>Babs Koeman op de zevenkamp</w:t>
      </w:r>
    </w:p>
    <w:p w14:paraId="0AFF39FC" w14:textId="77777777" w:rsidR="002B5453" w:rsidRDefault="002B5453" w:rsidP="00AC2E02">
      <w:pPr>
        <w:rPr>
          <w:rFonts w:asciiTheme="minorHAnsi" w:hAnsiTheme="minorHAnsi"/>
          <w:szCs w:val="20"/>
        </w:rPr>
      </w:pPr>
    </w:p>
    <w:p w14:paraId="6B25A657" w14:textId="3B57337F" w:rsidR="006C745A" w:rsidRPr="00A9108E" w:rsidRDefault="006C745A" w:rsidP="006C745A">
      <w:pPr>
        <w:pStyle w:val="Lijstalinea"/>
        <w:ind w:left="0"/>
        <w:rPr>
          <w:rFonts w:asciiTheme="minorHAnsi" w:hAnsiTheme="minorHAnsi"/>
          <w:szCs w:val="20"/>
        </w:rPr>
      </w:pPr>
      <w:r w:rsidRPr="00A9108E">
        <w:rPr>
          <w:rFonts w:asciiTheme="minorHAnsi" w:hAnsiTheme="minorHAnsi"/>
          <w:szCs w:val="20"/>
        </w:rPr>
        <w:t xml:space="preserve">Jurgen </w:t>
      </w:r>
      <w:proofErr w:type="spellStart"/>
      <w:r w:rsidRPr="00A9108E">
        <w:rPr>
          <w:rFonts w:asciiTheme="minorHAnsi" w:hAnsiTheme="minorHAnsi"/>
          <w:szCs w:val="20"/>
        </w:rPr>
        <w:t>Wielart</w:t>
      </w:r>
      <w:proofErr w:type="spellEnd"/>
      <w:r w:rsidRPr="00A9108E">
        <w:rPr>
          <w:rFonts w:asciiTheme="minorHAnsi" w:hAnsiTheme="minorHAnsi"/>
          <w:szCs w:val="20"/>
        </w:rPr>
        <w:tab/>
      </w:r>
      <w:r w:rsidRPr="00A9108E">
        <w:rPr>
          <w:rFonts w:asciiTheme="minorHAnsi" w:hAnsiTheme="minorHAnsi"/>
          <w:szCs w:val="20"/>
        </w:rPr>
        <w:tab/>
        <w:t xml:space="preserve">Zweedse </w:t>
      </w:r>
      <w:proofErr w:type="spellStart"/>
      <w:r w:rsidRPr="00A9108E">
        <w:rPr>
          <w:rFonts w:asciiTheme="minorHAnsi" w:hAnsiTheme="minorHAnsi"/>
          <w:szCs w:val="20"/>
        </w:rPr>
        <w:t>est.</w:t>
      </w:r>
      <w:proofErr w:type="spellEnd"/>
      <w:r w:rsidRPr="00A9108E">
        <w:rPr>
          <w:rFonts w:asciiTheme="minorHAnsi" w:hAnsiTheme="minorHAnsi"/>
          <w:szCs w:val="20"/>
        </w:rPr>
        <w:tab/>
      </w:r>
      <w:r w:rsidR="0019547E" w:rsidRPr="00A9108E">
        <w:rPr>
          <w:rFonts w:asciiTheme="minorHAnsi" w:hAnsiTheme="minorHAnsi"/>
          <w:szCs w:val="20"/>
        </w:rPr>
        <w:t>1.58,31</w:t>
      </w:r>
    </w:p>
    <w:p w14:paraId="1B5F54AC" w14:textId="572B6C0C" w:rsidR="0019547E" w:rsidRPr="00A9108E" w:rsidRDefault="0019547E" w:rsidP="006C745A">
      <w:pPr>
        <w:pStyle w:val="Lijstalinea"/>
        <w:ind w:left="0"/>
        <w:rPr>
          <w:rFonts w:asciiTheme="minorHAnsi" w:hAnsiTheme="minorHAnsi"/>
          <w:szCs w:val="20"/>
        </w:rPr>
      </w:pPr>
      <w:proofErr w:type="spellStart"/>
      <w:r w:rsidRPr="00A9108E">
        <w:rPr>
          <w:rFonts w:asciiTheme="minorHAnsi" w:hAnsiTheme="minorHAnsi"/>
          <w:szCs w:val="20"/>
        </w:rPr>
        <w:t>Vester</w:t>
      </w:r>
      <w:proofErr w:type="spellEnd"/>
      <w:r w:rsidRPr="00A9108E">
        <w:rPr>
          <w:rFonts w:asciiTheme="minorHAnsi" w:hAnsiTheme="minorHAnsi"/>
          <w:szCs w:val="20"/>
        </w:rPr>
        <w:t xml:space="preserve"> van Heijningen</w:t>
      </w:r>
    </w:p>
    <w:p w14:paraId="37DCDA42" w14:textId="04EDB519" w:rsidR="0019547E" w:rsidRPr="00A9108E" w:rsidRDefault="0019547E" w:rsidP="006C745A">
      <w:pPr>
        <w:pStyle w:val="Lijstalinea"/>
        <w:ind w:left="0"/>
        <w:rPr>
          <w:rFonts w:asciiTheme="minorHAnsi" w:hAnsiTheme="minorHAnsi"/>
          <w:szCs w:val="20"/>
        </w:rPr>
      </w:pPr>
      <w:r w:rsidRPr="00A9108E">
        <w:rPr>
          <w:rFonts w:asciiTheme="minorHAnsi" w:hAnsiTheme="minorHAnsi"/>
          <w:szCs w:val="20"/>
        </w:rPr>
        <w:t>Sjoerd Dekker</w:t>
      </w:r>
    </w:p>
    <w:p w14:paraId="2E4921CD" w14:textId="25B5787E" w:rsidR="0019547E" w:rsidRPr="00A9108E" w:rsidRDefault="0019547E" w:rsidP="006C745A">
      <w:pPr>
        <w:pStyle w:val="Lijstalinea"/>
        <w:ind w:left="0"/>
        <w:rPr>
          <w:rFonts w:asciiTheme="minorHAnsi" w:hAnsiTheme="minorHAnsi"/>
          <w:szCs w:val="20"/>
        </w:rPr>
      </w:pPr>
      <w:r w:rsidRPr="00A9108E">
        <w:rPr>
          <w:rFonts w:asciiTheme="minorHAnsi" w:hAnsiTheme="minorHAnsi"/>
          <w:szCs w:val="20"/>
        </w:rPr>
        <w:t>Stefan Scholte</w:t>
      </w:r>
    </w:p>
    <w:p w14:paraId="3DDC3139" w14:textId="43591B11" w:rsidR="005846C5" w:rsidRPr="00A9108E" w:rsidRDefault="005846C5" w:rsidP="006C745A">
      <w:pPr>
        <w:pStyle w:val="Lijstalinea"/>
        <w:ind w:left="0"/>
        <w:rPr>
          <w:rFonts w:asciiTheme="minorHAnsi" w:hAnsiTheme="minorHAnsi"/>
          <w:szCs w:val="20"/>
        </w:rPr>
      </w:pPr>
    </w:p>
    <w:p w14:paraId="4C704054" w14:textId="0D2C72FF" w:rsidR="005846C5" w:rsidRPr="00A9108E" w:rsidRDefault="005846C5" w:rsidP="006C745A">
      <w:pPr>
        <w:pStyle w:val="Lijstalinea"/>
        <w:ind w:left="0"/>
        <w:rPr>
          <w:rFonts w:asciiTheme="minorHAnsi" w:hAnsiTheme="minorHAnsi"/>
          <w:szCs w:val="20"/>
        </w:rPr>
      </w:pPr>
      <w:r w:rsidRPr="00A9108E">
        <w:rPr>
          <w:rFonts w:asciiTheme="minorHAnsi" w:hAnsiTheme="minorHAnsi"/>
          <w:szCs w:val="20"/>
        </w:rPr>
        <w:t xml:space="preserve">Job </w:t>
      </w:r>
      <w:proofErr w:type="spellStart"/>
      <w:r w:rsidRPr="00A9108E">
        <w:rPr>
          <w:rFonts w:asciiTheme="minorHAnsi" w:hAnsiTheme="minorHAnsi"/>
          <w:szCs w:val="20"/>
        </w:rPr>
        <w:t>Wiltink</w:t>
      </w:r>
      <w:proofErr w:type="spellEnd"/>
      <w:r w:rsidRPr="00A9108E">
        <w:rPr>
          <w:rFonts w:asciiTheme="minorHAnsi" w:hAnsiTheme="minorHAnsi"/>
          <w:szCs w:val="20"/>
        </w:rPr>
        <w:tab/>
      </w:r>
      <w:r w:rsidRPr="00A9108E">
        <w:rPr>
          <w:rFonts w:asciiTheme="minorHAnsi" w:hAnsiTheme="minorHAnsi"/>
          <w:szCs w:val="20"/>
        </w:rPr>
        <w:tab/>
        <w:t xml:space="preserve">Zweedse </w:t>
      </w:r>
      <w:proofErr w:type="spellStart"/>
      <w:r w:rsidRPr="00A9108E">
        <w:rPr>
          <w:rFonts w:asciiTheme="minorHAnsi" w:hAnsiTheme="minorHAnsi"/>
          <w:szCs w:val="20"/>
        </w:rPr>
        <w:t>est.</w:t>
      </w:r>
      <w:proofErr w:type="spellEnd"/>
      <w:r w:rsidRPr="00A9108E">
        <w:rPr>
          <w:rFonts w:asciiTheme="minorHAnsi" w:hAnsiTheme="minorHAnsi"/>
          <w:szCs w:val="20"/>
        </w:rPr>
        <w:t xml:space="preserve"> </w:t>
      </w:r>
      <w:proofErr w:type="spellStart"/>
      <w:r w:rsidR="001B4F86" w:rsidRPr="00A9108E">
        <w:rPr>
          <w:rFonts w:asciiTheme="minorHAnsi" w:hAnsiTheme="minorHAnsi"/>
          <w:szCs w:val="20"/>
        </w:rPr>
        <w:t>i</w:t>
      </w:r>
      <w:r w:rsidRPr="00A9108E">
        <w:rPr>
          <w:rFonts w:asciiTheme="minorHAnsi" w:hAnsiTheme="minorHAnsi"/>
          <w:szCs w:val="20"/>
        </w:rPr>
        <w:t>nd</w:t>
      </w:r>
      <w:proofErr w:type="spellEnd"/>
      <w:r w:rsidRPr="00A9108E">
        <w:rPr>
          <w:rFonts w:asciiTheme="minorHAnsi" w:hAnsiTheme="minorHAnsi"/>
          <w:szCs w:val="20"/>
        </w:rPr>
        <w:t>.</w:t>
      </w:r>
      <w:r w:rsidRPr="00A9108E">
        <w:rPr>
          <w:rFonts w:asciiTheme="minorHAnsi" w:hAnsiTheme="minorHAnsi"/>
          <w:szCs w:val="20"/>
        </w:rPr>
        <w:tab/>
      </w:r>
      <w:r w:rsidR="001B4F86" w:rsidRPr="00A9108E">
        <w:rPr>
          <w:rFonts w:asciiTheme="minorHAnsi" w:hAnsiTheme="minorHAnsi"/>
          <w:szCs w:val="20"/>
        </w:rPr>
        <w:t>2.11,51</w:t>
      </w:r>
    </w:p>
    <w:p w14:paraId="7D444ABE" w14:textId="068B828F" w:rsidR="001B4F86" w:rsidRPr="00A9108E" w:rsidRDefault="001B4F86" w:rsidP="006C745A">
      <w:pPr>
        <w:pStyle w:val="Lijstalinea"/>
        <w:ind w:left="0"/>
        <w:rPr>
          <w:rFonts w:asciiTheme="minorHAnsi" w:hAnsiTheme="minorHAnsi"/>
          <w:szCs w:val="20"/>
        </w:rPr>
      </w:pPr>
      <w:r w:rsidRPr="00A9108E">
        <w:rPr>
          <w:rFonts w:asciiTheme="minorHAnsi" w:hAnsiTheme="minorHAnsi"/>
          <w:szCs w:val="20"/>
        </w:rPr>
        <w:t xml:space="preserve">Daan </w:t>
      </w:r>
      <w:proofErr w:type="spellStart"/>
      <w:r w:rsidRPr="00A9108E">
        <w:rPr>
          <w:rFonts w:asciiTheme="minorHAnsi" w:hAnsiTheme="minorHAnsi"/>
          <w:szCs w:val="20"/>
        </w:rPr>
        <w:t>Oppenhuis</w:t>
      </w:r>
      <w:proofErr w:type="spellEnd"/>
    </w:p>
    <w:p w14:paraId="311C52BC" w14:textId="21F3B394" w:rsidR="001B4F86" w:rsidRPr="00A9108E" w:rsidRDefault="001B4F86" w:rsidP="006C745A">
      <w:pPr>
        <w:pStyle w:val="Lijstalinea"/>
        <w:ind w:left="0"/>
        <w:rPr>
          <w:rFonts w:asciiTheme="minorHAnsi" w:hAnsiTheme="minorHAnsi"/>
          <w:szCs w:val="20"/>
        </w:rPr>
      </w:pPr>
      <w:r w:rsidRPr="00A9108E">
        <w:rPr>
          <w:rFonts w:asciiTheme="minorHAnsi" w:hAnsiTheme="minorHAnsi"/>
          <w:szCs w:val="20"/>
        </w:rPr>
        <w:t>Dik de Groot</w:t>
      </w:r>
    </w:p>
    <w:p w14:paraId="1D3CEBD7" w14:textId="4693F548" w:rsidR="001B4F86" w:rsidRPr="00A9108E" w:rsidRDefault="001B4F86" w:rsidP="006C745A">
      <w:pPr>
        <w:pStyle w:val="Lijstalinea"/>
        <w:ind w:left="0"/>
        <w:rPr>
          <w:rFonts w:asciiTheme="minorHAnsi" w:hAnsiTheme="minorHAnsi"/>
          <w:szCs w:val="20"/>
        </w:rPr>
      </w:pPr>
      <w:r w:rsidRPr="00A9108E">
        <w:rPr>
          <w:rFonts w:asciiTheme="minorHAnsi" w:hAnsiTheme="minorHAnsi"/>
          <w:szCs w:val="20"/>
        </w:rPr>
        <w:t>Stefan Scholte</w:t>
      </w:r>
    </w:p>
    <w:p w14:paraId="3535969C" w14:textId="63DFB523" w:rsidR="00A970F5" w:rsidRPr="00A9108E" w:rsidRDefault="00A970F5" w:rsidP="006C745A">
      <w:pPr>
        <w:pStyle w:val="Lijstalinea"/>
        <w:ind w:left="0"/>
        <w:rPr>
          <w:rFonts w:asciiTheme="minorHAnsi" w:hAnsiTheme="minorHAnsi"/>
          <w:szCs w:val="20"/>
        </w:rPr>
      </w:pPr>
    </w:p>
    <w:p w14:paraId="1834F116" w14:textId="5A429D04" w:rsidR="00A970F5" w:rsidRPr="00A9108E" w:rsidRDefault="00A970F5" w:rsidP="006C745A">
      <w:pPr>
        <w:pStyle w:val="Lijstalinea"/>
        <w:ind w:left="0"/>
        <w:rPr>
          <w:rFonts w:asciiTheme="minorHAnsi" w:hAnsiTheme="minorHAnsi"/>
          <w:szCs w:val="20"/>
        </w:rPr>
      </w:pPr>
      <w:proofErr w:type="spellStart"/>
      <w:r w:rsidRPr="00A9108E">
        <w:rPr>
          <w:rFonts w:asciiTheme="minorHAnsi" w:hAnsiTheme="minorHAnsi"/>
          <w:szCs w:val="20"/>
        </w:rPr>
        <w:t>Erick</w:t>
      </w:r>
      <w:proofErr w:type="spellEnd"/>
      <w:r w:rsidRPr="00A9108E">
        <w:rPr>
          <w:rFonts w:asciiTheme="minorHAnsi" w:hAnsiTheme="minorHAnsi"/>
          <w:szCs w:val="20"/>
        </w:rPr>
        <w:t xml:space="preserve"> </w:t>
      </w:r>
      <w:proofErr w:type="spellStart"/>
      <w:r w:rsidRPr="00A9108E">
        <w:rPr>
          <w:rFonts w:asciiTheme="minorHAnsi" w:hAnsiTheme="minorHAnsi"/>
          <w:szCs w:val="20"/>
        </w:rPr>
        <w:t>Könst</w:t>
      </w:r>
      <w:proofErr w:type="spellEnd"/>
      <w:r w:rsidRPr="00A9108E">
        <w:rPr>
          <w:rFonts w:asciiTheme="minorHAnsi" w:hAnsiTheme="minorHAnsi"/>
          <w:szCs w:val="20"/>
        </w:rPr>
        <w:tab/>
      </w:r>
      <w:r w:rsidRPr="00A9108E">
        <w:rPr>
          <w:rFonts w:asciiTheme="minorHAnsi" w:hAnsiTheme="minorHAnsi"/>
          <w:szCs w:val="20"/>
        </w:rPr>
        <w:tab/>
      </w:r>
      <w:proofErr w:type="spellStart"/>
      <w:r w:rsidRPr="00A9108E">
        <w:rPr>
          <w:rFonts w:asciiTheme="minorHAnsi" w:hAnsiTheme="minorHAnsi"/>
          <w:szCs w:val="20"/>
        </w:rPr>
        <w:t>Hoogspr</w:t>
      </w:r>
      <w:proofErr w:type="spellEnd"/>
      <w:r w:rsidRPr="00A9108E">
        <w:rPr>
          <w:rFonts w:asciiTheme="minorHAnsi" w:hAnsiTheme="minorHAnsi"/>
          <w:szCs w:val="20"/>
        </w:rPr>
        <w:t>. indoor</w:t>
      </w:r>
      <w:r w:rsidRPr="00A9108E">
        <w:rPr>
          <w:rFonts w:asciiTheme="minorHAnsi" w:hAnsiTheme="minorHAnsi"/>
          <w:szCs w:val="20"/>
        </w:rPr>
        <w:tab/>
        <w:t>1,73</w:t>
      </w:r>
    </w:p>
    <w:p w14:paraId="243C52F6" w14:textId="0B73AA7F" w:rsidR="00AE6CD6" w:rsidRPr="00A9108E" w:rsidRDefault="00AE6CD6" w:rsidP="006C745A">
      <w:pPr>
        <w:pStyle w:val="Lijstalinea"/>
        <w:ind w:left="0"/>
        <w:rPr>
          <w:rFonts w:asciiTheme="minorHAnsi" w:hAnsiTheme="minorHAnsi"/>
          <w:szCs w:val="20"/>
        </w:rPr>
      </w:pPr>
      <w:proofErr w:type="spellStart"/>
      <w:r w:rsidRPr="00A9108E">
        <w:rPr>
          <w:rFonts w:asciiTheme="minorHAnsi" w:hAnsiTheme="minorHAnsi"/>
          <w:szCs w:val="20"/>
        </w:rPr>
        <w:t>Tymo</w:t>
      </w:r>
      <w:proofErr w:type="spellEnd"/>
      <w:r w:rsidRPr="00A9108E">
        <w:rPr>
          <w:rFonts w:asciiTheme="minorHAnsi" w:hAnsiTheme="minorHAnsi"/>
          <w:szCs w:val="20"/>
        </w:rPr>
        <w:t xml:space="preserve"> Bouman</w:t>
      </w:r>
      <w:r w:rsidRPr="00A9108E">
        <w:rPr>
          <w:rFonts w:asciiTheme="minorHAnsi" w:hAnsiTheme="minorHAnsi"/>
          <w:szCs w:val="20"/>
        </w:rPr>
        <w:tab/>
      </w:r>
      <w:r w:rsidRPr="00A9108E">
        <w:rPr>
          <w:rFonts w:asciiTheme="minorHAnsi" w:hAnsiTheme="minorHAnsi"/>
          <w:szCs w:val="20"/>
        </w:rPr>
        <w:tab/>
      </w:r>
      <w:r w:rsidR="007672F4" w:rsidRPr="00A9108E">
        <w:rPr>
          <w:rFonts w:asciiTheme="minorHAnsi" w:hAnsiTheme="minorHAnsi"/>
          <w:szCs w:val="20"/>
        </w:rPr>
        <w:t>50 m indoor</w:t>
      </w:r>
      <w:r w:rsidR="007672F4" w:rsidRPr="00A9108E">
        <w:rPr>
          <w:rFonts w:asciiTheme="minorHAnsi" w:hAnsiTheme="minorHAnsi"/>
          <w:szCs w:val="20"/>
        </w:rPr>
        <w:tab/>
        <w:t>7,49</w:t>
      </w:r>
    </w:p>
    <w:p w14:paraId="47EB6597" w14:textId="5833E6E6" w:rsidR="006C19DD" w:rsidRPr="00A9108E" w:rsidRDefault="00AC55E9" w:rsidP="006C745A">
      <w:pPr>
        <w:pStyle w:val="Lijstalinea"/>
        <w:ind w:left="0"/>
        <w:rPr>
          <w:rFonts w:asciiTheme="minorHAnsi" w:hAnsiTheme="minorHAnsi"/>
          <w:szCs w:val="20"/>
        </w:rPr>
      </w:pPr>
      <w:r w:rsidRPr="00A9108E">
        <w:rPr>
          <w:rFonts w:asciiTheme="minorHAnsi" w:hAnsiTheme="minorHAnsi"/>
          <w:szCs w:val="20"/>
        </w:rPr>
        <w:t xml:space="preserve">Derk </w:t>
      </w:r>
      <w:proofErr w:type="spellStart"/>
      <w:r w:rsidRPr="00A9108E">
        <w:rPr>
          <w:rFonts w:asciiTheme="minorHAnsi" w:hAnsiTheme="minorHAnsi"/>
          <w:szCs w:val="20"/>
        </w:rPr>
        <w:t>Hoefman</w:t>
      </w:r>
      <w:proofErr w:type="spellEnd"/>
      <w:r w:rsidR="00B10955" w:rsidRPr="00A9108E">
        <w:rPr>
          <w:rFonts w:asciiTheme="minorHAnsi" w:hAnsiTheme="minorHAnsi"/>
          <w:szCs w:val="20"/>
        </w:rPr>
        <w:t xml:space="preserve"> (JD)</w:t>
      </w:r>
      <w:r w:rsidRPr="00A9108E">
        <w:rPr>
          <w:rFonts w:asciiTheme="minorHAnsi" w:hAnsiTheme="minorHAnsi"/>
          <w:szCs w:val="20"/>
        </w:rPr>
        <w:tab/>
      </w:r>
      <w:r w:rsidR="006C19DD" w:rsidRPr="00A9108E">
        <w:rPr>
          <w:rFonts w:asciiTheme="minorHAnsi" w:hAnsiTheme="minorHAnsi"/>
          <w:szCs w:val="20"/>
        </w:rPr>
        <w:t>6</w:t>
      </w:r>
      <w:r w:rsidR="006C19DD" w:rsidRPr="00A9108E">
        <w:rPr>
          <w:rFonts w:asciiTheme="minorHAnsi" w:hAnsiTheme="minorHAnsi"/>
          <w:szCs w:val="20"/>
        </w:rPr>
        <w:t xml:space="preserve">0 m horden </w:t>
      </w:r>
      <w:proofErr w:type="spellStart"/>
      <w:r w:rsidR="006C19DD" w:rsidRPr="00A9108E">
        <w:rPr>
          <w:rFonts w:asciiTheme="minorHAnsi" w:hAnsiTheme="minorHAnsi"/>
          <w:szCs w:val="20"/>
        </w:rPr>
        <w:t>ind</w:t>
      </w:r>
      <w:proofErr w:type="spellEnd"/>
      <w:r w:rsidR="006C19DD" w:rsidRPr="00A9108E">
        <w:rPr>
          <w:rFonts w:asciiTheme="minorHAnsi" w:hAnsiTheme="minorHAnsi"/>
          <w:szCs w:val="20"/>
        </w:rPr>
        <w:t>.</w:t>
      </w:r>
      <w:r w:rsidR="006C19DD" w:rsidRPr="00A9108E">
        <w:rPr>
          <w:rFonts w:asciiTheme="minorHAnsi" w:hAnsiTheme="minorHAnsi"/>
          <w:szCs w:val="20"/>
        </w:rPr>
        <w:tab/>
        <w:t>10,30</w:t>
      </w:r>
    </w:p>
    <w:p w14:paraId="3AA31C15" w14:textId="468A6FAF" w:rsidR="00AC55E9" w:rsidRPr="00A9108E" w:rsidRDefault="00AC55E9" w:rsidP="006C19DD">
      <w:pPr>
        <w:pStyle w:val="Lijstalinea"/>
        <w:ind w:left="1418" w:firstLine="709"/>
        <w:rPr>
          <w:rFonts w:asciiTheme="minorHAnsi" w:hAnsiTheme="minorHAnsi"/>
          <w:szCs w:val="20"/>
        </w:rPr>
      </w:pPr>
      <w:r w:rsidRPr="00A9108E">
        <w:rPr>
          <w:rFonts w:asciiTheme="minorHAnsi" w:hAnsiTheme="minorHAnsi"/>
          <w:szCs w:val="20"/>
        </w:rPr>
        <w:t>80 m horden</w:t>
      </w:r>
      <w:r w:rsidRPr="00A9108E">
        <w:rPr>
          <w:rFonts w:asciiTheme="minorHAnsi" w:hAnsiTheme="minorHAnsi"/>
          <w:szCs w:val="20"/>
        </w:rPr>
        <w:tab/>
      </w:r>
      <w:r w:rsidR="00B10955" w:rsidRPr="00A9108E">
        <w:rPr>
          <w:rFonts w:asciiTheme="minorHAnsi" w:hAnsiTheme="minorHAnsi"/>
          <w:szCs w:val="20"/>
        </w:rPr>
        <w:t>13,13</w:t>
      </w:r>
    </w:p>
    <w:p w14:paraId="311FAFE2" w14:textId="6F973D85" w:rsidR="00B10955" w:rsidRPr="00A9108E" w:rsidRDefault="00B10955" w:rsidP="00B10955">
      <w:pPr>
        <w:rPr>
          <w:rFonts w:asciiTheme="minorHAnsi" w:hAnsiTheme="minorHAnsi"/>
          <w:szCs w:val="20"/>
        </w:rPr>
      </w:pPr>
      <w:proofErr w:type="spellStart"/>
      <w:r w:rsidRPr="00A9108E">
        <w:rPr>
          <w:rFonts w:asciiTheme="minorHAnsi" w:hAnsiTheme="minorHAnsi"/>
          <w:szCs w:val="20"/>
        </w:rPr>
        <w:t>Tymo</w:t>
      </w:r>
      <w:proofErr w:type="spellEnd"/>
      <w:r w:rsidRPr="00A9108E">
        <w:rPr>
          <w:rFonts w:asciiTheme="minorHAnsi" w:hAnsiTheme="minorHAnsi"/>
          <w:szCs w:val="20"/>
        </w:rPr>
        <w:t xml:space="preserve"> Bouman (JC)</w:t>
      </w:r>
      <w:r w:rsidRPr="00A9108E">
        <w:rPr>
          <w:rFonts w:asciiTheme="minorHAnsi" w:hAnsiTheme="minorHAnsi"/>
          <w:szCs w:val="20"/>
        </w:rPr>
        <w:tab/>
        <w:t>4 x 80 m</w:t>
      </w:r>
      <w:r w:rsidR="00DE2B4D" w:rsidRPr="00A9108E">
        <w:rPr>
          <w:rFonts w:asciiTheme="minorHAnsi" w:hAnsiTheme="minorHAnsi"/>
          <w:szCs w:val="20"/>
        </w:rPr>
        <w:tab/>
      </w:r>
      <w:r w:rsidR="00DE2B4D" w:rsidRPr="00A9108E">
        <w:rPr>
          <w:rFonts w:asciiTheme="minorHAnsi" w:hAnsiTheme="minorHAnsi"/>
          <w:szCs w:val="20"/>
        </w:rPr>
        <w:tab/>
        <w:t>41,12</w:t>
      </w:r>
    </w:p>
    <w:p w14:paraId="181FFDAC" w14:textId="690A65BC" w:rsidR="00DE2B4D" w:rsidRPr="00A9108E" w:rsidRDefault="00DE2B4D" w:rsidP="00B10955">
      <w:pPr>
        <w:rPr>
          <w:rFonts w:asciiTheme="minorHAnsi" w:hAnsiTheme="minorHAnsi"/>
          <w:szCs w:val="20"/>
        </w:rPr>
      </w:pPr>
      <w:proofErr w:type="spellStart"/>
      <w:r w:rsidRPr="00A9108E">
        <w:rPr>
          <w:rFonts w:asciiTheme="minorHAnsi" w:hAnsiTheme="minorHAnsi"/>
          <w:szCs w:val="20"/>
        </w:rPr>
        <w:t>Chivaro</w:t>
      </w:r>
      <w:proofErr w:type="spellEnd"/>
      <w:r w:rsidRPr="00A9108E">
        <w:rPr>
          <w:rFonts w:asciiTheme="minorHAnsi" w:hAnsiTheme="minorHAnsi"/>
          <w:szCs w:val="20"/>
        </w:rPr>
        <w:t xml:space="preserve"> </w:t>
      </w:r>
      <w:proofErr w:type="spellStart"/>
      <w:r w:rsidRPr="00A9108E">
        <w:rPr>
          <w:rFonts w:asciiTheme="minorHAnsi" w:hAnsiTheme="minorHAnsi"/>
          <w:szCs w:val="20"/>
        </w:rPr>
        <w:t>Friendwijk</w:t>
      </w:r>
      <w:proofErr w:type="spellEnd"/>
    </w:p>
    <w:p w14:paraId="4EEDC3CC" w14:textId="32D2E935" w:rsidR="00DE2B4D" w:rsidRPr="00A9108E" w:rsidRDefault="00DE2B4D" w:rsidP="00B10955">
      <w:pPr>
        <w:rPr>
          <w:rFonts w:asciiTheme="minorHAnsi" w:hAnsiTheme="minorHAnsi"/>
          <w:szCs w:val="20"/>
        </w:rPr>
      </w:pPr>
      <w:r w:rsidRPr="00A9108E">
        <w:rPr>
          <w:rFonts w:asciiTheme="minorHAnsi" w:hAnsiTheme="minorHAnsi"/>
          <w:szCs w:val="20"/>
        </w:rPr>
        <w:t xml:space="preserve">Derk </w:t>
      </w:r>
      <w:proofErr w:type="spellStart"/>
      <w:r w:rsidRPr="00A9108E">
        <w:rPr>
          <w:rFonts w:asciiTheme="minorHAnsi" w:hAnsiTheme="minorHAnsi"/>
          <w:szCs w:val="20"/>
        </w:rPr>
        <w:t>Hoefman</w:t>
      </w:r>
      <w:proofErr w:type="spellEnd"/>
    </w:p>
    <w:p w14:paraId="20F0E2C2" w14:textId="3B120642" w:rsidR="006C745A" w:rsidRDefault="00DE2B4D" w:rsidP="0041117E">
      <w:pPr>
        <w:rPr>
          <w:rFonts w:asciiTheme="minorHAnsi" w:hAnsiTheme="minorHAnsi"/>
          <w:szCs w:val="20"/>
        </w:rPr>
      </w:pPr>
      <w:r w:rsidRPr="00A9108E">
        <w:rPr>
          <w:rFonts w:asciiTheme="minorHAnsi" w:hAnsiTheme="minorHAnsi"/>
          <w:szCs w:val="20"/>
        </w:rPr>
        <w:t>Sven Koolmoes</w:t>
      </w:r>
    </w:p>
    <w:p w14:paraId="58C3D14B" w14:textId="77777777" w:rsidR="002B5453" w:rsidRPr="00A9108E" w:rsidRDefault="002B5453" w:rsidP="0041117E">
      <w:pPr>
        <w:rPr>
          <w:rFonts w:ascii="Calibri Light" w:hAnsi="Calibri Light"/>
          <w:sz w:val="32"/>
          <w:szCs w:val="32"/>
        </w:rPr>
      </w:pPr>
    </w:p>
    <w:p w14:paraId="54DA7A50" w14:textId="299D6B2C" w:rsidR="008D2BBA" w:rsidRDefault="008D2BBA" w:rsidP="0041117E">
      <w:pPr>
        <w:rPr>
          <w:rFonts w:ascii="Calibri Light" w:hAnsi="Calibri Light"/>
          <w:b/>
          <w:sz w:val="32"/>
          <w:szCs w:val="32"/>
        </w:rPr>
      </w:pPr>
    </w:p>
    <w:p w14:paraId="603BF953" w14:textId="77777777" w:rsidR="002B5453" w:rsidRDefault="002B5453" w:rsidP="0041117E">
      <w:pPr>
        <w:rPr>
          <w:rFonts w:ascii="Calibri Light" w:hAnsi="Calibri Light"/>
          <w:b/>
          <w:sz w:val="32"/>
          <w:szCs w:val="32"/>
        </w:rPr>
      </w:pPr>
    </w:p>
    <w:p w14:paraId="6D40F868" w14:textId="61B4E7BC" w:rsidR="00D30EBC" w:rsidRDefault="00D30EBC" w:rsidP="0041117E">
      <w:pPr>
        <w:rPr>
          <w:rFonts w:ascii="Calibri Light" w:hAnsi="Calibri Light"/>
          <w:b/>
          <w:sz w:val="32"/>
          <w:szCs w:val="32"/>
        </w:rPr>
      </w:pPr>
      <w:r>
        <w:rPr>
          <w:noProof/>
        </w:rPr>
        <w:drawing>
          <wp:inline distT="0" distB="0" distL="0" distR="0" wp14:anchorId="5994DE46" wp14:editId="07479F3F">
            <wp:extent cx="3052482" cy="1967396"/>
            <wp:effectExtent l="0" t="0" r="0" b="0"/>
            <wp:docPr id="6" name="Afbeelding 6" descr="http://www.avhaarlem.nl/wp-content/uploads/2018/06/WhatsApp-Image-2018-06-17-at-15.30.17-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vhaarlem.nl/wp-content/uploads/2018/06/WhatsApp-Image-2018-06-17-at-15.30.17-1024x768.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092" t="19730" r="9897" b="15817"/>
                    <a:stretch/>
                  </pic:blipFill>
                  <pic:spPr bwMode="auto">
                    <a:xfrm>
                      <a:off x="0" y="0"/>
                      <a:ext cx="3068838" cy="1977938"/>
                    </a:xfrm>
                    <a:prstGeom prst="rect">
                      <a:avLst/>
                    </a:prstGeom>
                    <a:noFill/>
                    <a:ln>
                      <a:noFill/>
                    </a:ln>
                    <a:extLst>
                      <a:ext uri="{53640926-AAD7-44D8-BBD7-CCE9431645EC}">
                        <a14:shadowObscured xmlns:a14="http://schemas.microsoft.com/office/drawing/2010/main"/>
                      </a:ext>
                    </a:extLst>
                  </pic:spPr>
                </pic:pic>
              </a:graphicData>
            </a:graphic>
          </wp:inline>
        </w:drawing>
      </w:r>
    </w:p>
    <w:p w14:paraId="2208E3A5" w14:textId="63901F7A" w:rsidR="00D30EBC" w:rsidRPr="00A9108E" w:rsidRDefault="00D30EBC" w:rsidP="00D30EBC">
      <w:pPr>
        <w:rPr>
          <w:rFonts w:asciiTheme="minorHAnsi" w:hAnsiTheme="minorHAnsi"/>
          <w:szCs w:val="20"/>
        </w:rPr>
      </w:pPr>
      <w:r>
        <w:rPr>
          <w:rFonts w:asciiTheme="minorHAnsi" w:hAnsiTheme="minorHAnsi"/>
          <w:szCs w:val="20"/>
        </w:rPr>
        <w:t xml:space="preserve">V.l.n.r. </w:t>
      </w:r>
      <w:proofErr w:type="spellStart"/>
      <w:r>
        <w:rPr>
          <w:rFonts w:asciiTheme="minorHAnsi" w:hAnsiTheme="minorHAnsi"/>
          <w:szCs w:val="20"/>
        </w:rPr>
        <w:t>Chivaro</w:t>
      </w:r>
      <w:proofErr w:type="spellEnd"/>
      <w:r>
        <w:rPr>
          <w:rFonts w:asciiTheme="minorHAnsi" w:hAnsiTheme="minorHAnsi"/>
          <w:szCs w:val="20"/>
        </w:rPr>
        <w:t xml:space="preserve"> </w:t>
      </w:r>
      <w:proofErr w:type="spellStart"/>
      <w:r>
        <w:rPr>
          <w:rFonts w:asciiTheme="minorHAnsi" w:hAnsiTheme="minorHAnsi"/>
          <w:szCs w:val="20"/>
        </w:rPr>
        <w:t>Friendwijk</w:t>
      </w:r>
      <w:proofErr w:type="spellEnd"/>
      <w:r>
        <w:rPr>
          <w:rFonts w:asciiTheme="minorHAnsi" w:hAnsiTheme="minorHAnsi"/>
          <w:szCs w:val="20"/>
        </w:rPr>
        <w:t xml:space="preserve">, Derk </w:t>
      </w:r>
      <w:proofErr w:type="spellStart"/>
      <w:r>
        <w:rPr>
          <w:rFonts w:asciiTheme="minorHAnsi" w:hAnsiTheme="minorHAnsi"/>
          <w:szCs w:val="20"/>
        </w:rPr>
        <w:t>Hoeman</w:t>
      </w:r>
      <w:proofErr w:type="spellEnd"/>
      <w:r>
        <w:rPr>
          <w:rFonts w:asciiTheme="minorHAnsi" w:hAnsiTheme="minorHAnsi"/>
          <w:szCs w:val="20"/>
        </w:rPr>
        <w:t xml:space="preserve">, </w:t>
      </w:r>
      <w:proofErr w:type="spellStart"/>
      <w:r>
        <w:rPr>
          <w:rFonts w:asciiTheme="minorHAnsi" w:hAnsiTheme="minorHAnsi"/>
          <w:szCs w:val="20"/>
        </w:rPr>
        <w:t>Tymo</w:t>
      </w:r>
      <w:proofErr w:type="spellEnd"/>
      <w:r>
        <w:rPr>
          <w:rFonts w:asciiTheme="minorHAnsi" w:hAnsiTheme="minorHAnsi"/>
          <w:szCs w:val="20"/>
        </w:rPr>
        <w:t xml:space="preserve"> Bouman en Sven Koolmoes </w:t>
      </w:r>
      <w:r w:rsidR="006C4572">
        <w:rPr>
          <w:rFonts w:asciiTheme="minorHAnsi" w:hAnsiTheme="minorHAnsi"/>
          <w:szCs w:val="20"/>
        </w:rPr>
        <w:t>na hun 4 x 80 meter.</w:t>
      </w:r>
    </w:p>
    <w:p w14:paraId="13E0BC84" w14:textId="1A327492" w:rsidR="00482187" w:rsidRDefault="00482187" w:rsidP="0041117E">
      <w:pPr>
        <w:rPr>
          <w:rFonts w:asciiTheme="minorHAnsi" w:hAnsiTheme="minorHAnsi"/>
          <w:szCs w:val="20"/>
        </w:rPr>
      </w:pPr>
    </w:p>
    <w:p w14:paraId="1CAECE2C" w14:textId="715C7CAE" w:rsidR="009C1C3E" w:rsidRDefault="009C1C3E" w:rsidP="0041117E">
      <w:pPr>
        <w:rPr>
          <w:rFonts w:asciiTheme="minorHAnsi" w:hAnsiTheme="minorHAnsi"/>
          <w:szCs w:val="20"/>
        </w:rPr>
      </w:pPr>
      <w:r>
        <w:rPr>
          <w:noProof/>
        </w:rPr>
        <w:drawing>
          <wp:inline distT="0" distB="0" distL="0" distR="0" wp14:anchorId="4F29F1C0" wp14:editId="5372ACD0">
            <wp:extent cx="3059430" cy="1720850"/>
            <wp:effectExtent l="0" t="0" r="7620" b="0"/>
            <wp:docPr id="11" name="Afbeelding 11" descr="http://www.avhaarlem.nl/wp-content/uploads/2018/10/WhatsApp-Image-2018-10-27-at-16.33.40-1024x5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vhaarlem.nl/wp-content/uploads/2018/10/WhatsApp-Image-2018-10-27-at-16.33.40-1024x576.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9430" cy="1720850"/>
                    </a:xfrm>
                    <a:prstGeom prst="rect">
                      <a:avLst/>
                    </a:prstGeom>
                    <a:noFill/>
                    <a:ln>
                      <a:noFill/>
                    </a:ln>
                  </pic:spPr>
                </pic:pic>
              </a:graphicData>
            </a:graphic>
          </wp:inline>
        </w:drawing>
      </w:r>
    </w:p>
    <w:p w14:paraId="0428063E" w14:textId="3A8E63CA" w:rsidR="009C1C3E" w:rsidRDefault="009C1C3E" w:rsidP="0041117E">
      <w:pPr>
        <w:rPr>
          <w:rFonts w:asciiTheme="minorHAnsi" w:hAnsiTheme="minorHAnsi"/>
          <w:i/>
          <w:szCs w:val="20"/>
        </w:rPr>
      </w:pPr>
      <w:proofErr w:type="spellStart"/>
      <w:r>
        <w:rPr>
          <w:rFonts w:asciiTheme="minorHAnsi" w:hAnsiTheme="minorHAnsi"/>
          <w:i/>
          <w:szCs w:val="20"/>
        </w:rPr>
        <w:t>Erick</w:t>
      </w:r>
      <w:proofErr w:type="spellEnd"/>
      <w:r>
        <w:rPr>
          <w:rFonts w:asciiTheme="minorHAnsi" w:hAnsiTheme="minorHAnsi"/>
          <w:i/>
          <w:szCs w:val="20"/>
        </w:rPr>
        <w:t xml:space="preserve"> </w:t>
      </w:r>
      <w:proofErr w:type="spellStart"/>
      <w:r>
        <w:rPr>
          <w:rFonts w:asciiTheme="minorHAnsi" w:hAnsiTheme="minorHAnsi"/>
          <w:i/>
          <w:szCs w:val="20"/>
        </w:rPr>
        <w:t>Könst</w:t>
      </w:r>
      <w:proofErr w:type="spellEnd"/>
      <w:r>
        <w:rPr>
          <w:rFonts w:asciiTheme="minorHAnsi" w:hAnsiTheme="minorHAnsi"/>
          <w:i/>
          <w:szCs w:val="20"/>
        </w:rPr>
        <w:t xml:space="preserve"> (JC) springt 1,73 m in Dongen.</w:t>
      </w:r>
    </w:p>
    <w:p w14:paraId="610DBB25" w14:textId="35348E2E" w:rsidR="0041117E" w:rsidRPr="00A9108E" w:rsidRDefault="0070465C" w:rsidP="0041117E">
      <w:pPr>
        <w:rPr>
          <w:rFonts w:ascii="Calibri Light" w:hAnsi="Calibri Light"/>
          <w:b/>
          <w:sz w:val="32"/>
          <w:szCs w:val="32"/>
        </w:rPr>
      </w:pPr>
      <w:r w:rsidRPr="00A9108E">
        <w:rPr>
          <w:rFonts w:ascii="Calibri Light" w:hAnsi="Calibri Light"/>
          <w:b/>
          <w:sz w:val="32"/>
          <w:szCs w:val="32"/>
        </w:rPr>
        <w:t xml:space="preserve">C- en </w:t>
      </w:r>
      <w:r w:rsidR="0041117E" w:rsidRPr="00A9108E">
        <w:rPr>
          <w:rFonts w:ascii="Calibri Light" w:hAnsi="Calibri Light"/>
          <w:b/>
          <w:sz w:val="32"/>
          <w:szCs w:val="32"/>
        </w:rPr>
        <w:t>D-spelen</w:t>
      </w:r>
      <w:r w:rsidR="003E34A1" w:rsidRPr="00A9108E">
        <w:rPr>
          <w:rFonts w:ascii="Calibri Light" w:hAnsi="Calibri Light"/>
          <w:b/>
          <w:sz w:val="32"/>
          <w:szCs w:val="32"/>
        </w:rPr>
        <w:t xml:space="preserve"> </w:t>
      </w:r>
    </w:p>
    <w:p w14:paraId="66D15EFE" w14:textId="5828A200" w:rsidR="003849F5" w:rsidRPr="00C77FB6" w:rsidRDefault="003849F5" w:rsidP="003849F5">
      <w:pPr>
        <w:widowControl/>
        <w:suppressAutoHyphens w:val="0"/>
        <w:spacing w:line="240" w:lineRule="auto"/>
        <w:rPr>
          <w:rFonts w:asciiTheme="minorHAnsi" w:hAnsiTheme="minorHAnsi"/>
          <w:szCs w:val="20"/>
        </w:rPr>
      </w:pPr>
      <w:r w:rsidRPr="00C77FB6">
        <w:rPr>
          <w:rFonts w:asciiTheme="minorHAnsi" w:hAnsiTheme="minorHAnsi"/>
          <w:szCs w:val="20"/>
        </w:rPr>
        <w:t xml:space="preserve">Aan de C-spelen deden </w:t>
      </w:r>
      <w:r w:rsidR="001779DD" w:rsidRPr="00C77FB6">
        <w:rPr>
          <w:rFonts w:asciiTheme="minorHAnsi" w:hAnsiTheme="minorHAnsi"/>
          <w:szCs w:val="20"/>
        </w:rPr>
        <w:t>vijf</w:t>
      </w:r>
      <w:r w:rsidRPr="00C77FB6">
        <w:rPr>
          <w:rFonts w:asciiTheme="minorHAnsi" w:hAnsiTheme="minorHAnsi"/>
          <w:szCs w:val="20"/>
        </w:rPr>
        <w:t xml:space="preserve"> AV-Haarlemmers mee. </w:t>
      </w:r>
    </w:p>
    <w:p w14:paraId="7E7607C4" w14:textId="4EB39951" w:rsidR="003849F5" w:rsidRPr="00C77FB6" w:rsidRDefault="003849F5" w:rsidP="003849F5">
      <w:pPr>
        <w:pStyle w:val="Lijstalinea"/>
        <w:numPr>
          <w:ilvl w:val="0"/>
          <w:numId w:val="25"/>
        </w:numPr>
        <w:ind w:left="426"/>
        <w:rPr>
          <w:rFonts w:asciiTheme="minorHAnsi" w:hAnsiTheme="minorHAnsi"/>
          <w:szCs w:val="20"/>
        </w:rPr>
      </w:pPr>
      <w:proofErr w:type="spellStart"/>
      <w:r w:rsidRPr="00C77FB6">
        <w:rPr>
          <w:rFonts w:asciiTheme="minorHAnsi" w:hAnsiTheme="minorHAnsi"/>
          <w:szCs w:val="20"/>
        </w:rPr>
        <w:t>Erick</w:t>
      </w:r>
      <w:proofErr w:type="spellEnd"/>
      <w:r w:rsidRPr="00C77FB6">
        <w:rPr>
          <w:rFonts w:asciiTheme="minorHAnsi" w:hAnsiTheme="minorHAnsi"/>
          <w:szCs w:val="20"/>
        </w:rPr>
        <w:t xml:space="preserve"> </w:t>
      </w:r>
      <w:proofErr w:type="spellStart"/>
      <w:r w:rsidRPr="00C77FB6">
        <w:rPr>
          <w:rFonts w:asciiTheme="minorHAnsi" w:hAnsiTheme="minorHAnsi"/>
          <w:szCs w:val="20"/>
        </w:rPr>
        <w:t>Könst</w:t>
      </w:r>
      <w:proofErr w:type="spellEnd"/>
      <w:r w:rsidRPr="00C77FB6">
        <w:rPr>
          <w:rFonts w:asciiTheme="minorHAnsi" w:hAnsiTheme="minorHAnsi"/>
          <w:szCs w:val="20"/>
        </w:rPr>
        <w:t xml:space="preserve"> (JC</w:t>
      </w:r>
      <w:r w:rsidR="009D1A38" w:rsidRPr="00C77FB6">
        <w:rPr>
          <w:rFonts w:asciiTheme="minorHAnsi" w:hAnsiTheme="minorHAnsi"/>
          <w:szCs w:val="20"/>
        </w:rPr>
        <w:t>2</w:t>
      </w:r>
      <w:r w:rsidRPr="00C77FB6">
        <w:rPr>
          <w:rFonts w:asciiTheme="minorHAnsi" w:hAnsiTheme="minorHAnsi"/>
          <w:szCs w:val="20"/>
        </w:rPr>
        <w:t>)</w:t>
      </w:r>
      <w:r w:rsidR="009D1A38" w:rsidRPr="00C77FB6">
        <w:rPr>
          <w:rFonts w:asciiTheme="minorHAnsi" w:hAnsiTheme="minorHAnsi"/>
          <w:szCs w:val="20"/>
        </w:rPr>
        <w:t xml:space="preserve"> wist zich met 45,95 m te plaatsen voor de finale van het speerwerpen. In de finale kwam hij met 42,03 m tot een 11</w:t>
      </w:r>
      <w:r w:rsidR="009D1A38" w:rsidRPr="00C77FB6">
        <w:rPr>
          <w:rFonts w:asciiTheme="minorHAnsi" w:hAnsiTheme="minorHAnsi"/>
          <w:szCs w:val="20"/>
          <w:vertAlign w:val="superscript"/>
        </w:rPr>
        <w:t>e</w:t>
      </w:r>
      <w:r w:rsidR="009D1A38" w:rsidRPr="00C77FB6">
        <w:rPr>
          <w:rFonts w:asciiTheme="minorHAnsi" w:hAnsiTheme="minorHAnsi"/>
          <w:szCs w:val="20"/>
        </w:rPr>
        <w:t xml:space="preserve"> plaats.</w:t>
      </w:r>
    </w:p>
    <w:p w14:paraId="5B0DAAD7" w14:textId="31F083EF" w:rsidR="009D1A38" w:rsidRPr="00C77FB6" w:rsidRDefault="009D1A38" w:rsidP="003849F5">
      <w:pPr>
        <w:pStyle w:val="Lijstalinea"/>
        <w:numPr>
          <w:ilvl w:val="0"/>
          <w:numId w:val="25"/>
        </w:numPr>
        <w:ind w:left="426"/>
        <w:rPr>
          <w:rFonts w:asciiTheme="minorHAnsi" w:hAnsiTheme="minorHAnsi"/>
          <w:szCs w:val="20"/>
        </w:rPr>
      </w:pPr>
      <w:r w:rsidRPr="00C77FB6">
        <w:rPr>
          <w:rFonts w:asciiTheme="minorHAnsi" w:hAnsiTheme="minorHAnsi"/>
          <w:szCs w:val="20"/>
        </w:rPr>
        <w:t xml:space="preserve">Douwe </w:t>
      </w:r>
      <w:proofErr w:type="spellStart"/>
      <w:r w:rsidRPr="00C77FB6">
        <w:rPr>
          <w:rFonts w:asciiTheme="minorHAnsi" w:hAnsiTheme="minorHAnsi"/>
          <w:szCs w:val="20"/>
        </w:rPr>
        <w:t>Schmersal</w:t>
      </w:r>
      <w:proofErr w:type="spellEnd"/>
      <w:r w:rsidRPr="00C77FB6">
        <w:rPr>
          <w:rFonts w:asciiTheme="minorHAnsi" w:hAnsiTheme="minorHAnsi"/>
          <w:szCs w:val="20"/>
        </w:rPr>
        <w:t xml:space="preserve"> (JC2) sprong bij het hink-stap-springen met 10,23 m naar een 13</w:t>
      </w:r>
      <w:r w:rsidRPr="00C77FB6">
        <w:rPr>
          <w:rFonts w:asciiTheme="minorHAnsi" w:hAnsiTheme="minorHAnsi"/>
          <w:szCs w:val="20"/>
          <w:vertAlign w:val="superscript"/>
        </w:rPr>
        <w:t>e</w:t>
      </w:r>
      <w:r w:rsidRPr="00C77FB6">
        <w:rPr>
          <w:rFonts w:asciiTheme="minorHAnsi" w:hAnsiTheme="minorHAnsi"/>
          <w:szCs w:val="20"/>
        </w:rPr>
        <w:t xml:space="preserve"> plaats.</w:t>
      </w:r>
    </w:p>
    <w:p w14:paraId="73023EF7" w14:textId="27F8224C" w:rsidR="009D1A38" w:rsidRPr="00C77FB6" w:rsidRDefault="009D1A38" w:rsidP="003849F5">
      <w:pPr>
        <w:pStyle w:val="Lijstalinea"/>
        <w:numPr>
          <w:ilvl w:val="0"/>
          <w:numId w:val="25"/>
        </w:numPr>
        <w:ind w:left="426"/>
        <w:rPr>
          <w:rFonts w:asciiTheme="minorHAnsi" w:hAnsiTheme="minorHAnsi"/>
          <w:szCs w:val="20"/>
        </w:rPr>
      </w:pPr>
      <w:r w:rsidRPr="00C77FB6">
        <w:rPr>
          <w:rFonts w:asciiTheme="minorHAnsi" w:hAnsiTheme="minorHAnsi"/>
          <w:szCs w:val="20"/>
        </w:rPr>
        <w:t xml:space="preserve">Vera </w:t>
      </w:r>
      <w:proofErr w:type="spellStart"/>
      <w:r w:rsidRPr="00C77FB6">
        <w:rPr>
          <w:rFonts w:asciiTheme="minorHAnsi" w:hAnsiTheme="minorHAnsi"/>
          <w:szCs w:val="20"/>
        </w:rPr>
        <w:t>Hijlkema</w:t>
      </w:r>
      <w:proofErr w:type="spellEnd"/>
      <w:r w:rsidRPr="00C77FB6">
        <w:rPr>
          <w:rFonts w:asciiTheme="minorHAnsi" w:hAnsiTheme="minorHAnsi"/>
          <w:szCs w:val="20"/>
        </w:rPr>
        <w:t xml:space="preserve"> (MC2) </w:t>
      </w:r>
      <w:r w:rsidR="00265F53" w:rsidRPr="00C77FB6">
        <w:rPr>
          <w:rFonts w:asciiTheme="minorHAnsi" w:hAnsiTheme="minorHAnsi"/>
          <w:szCs w:val="20"/>
        </w:rPr>
        <w:t>plaatste zich met de achtste tijd, 43,60, voor de 300 meter finale. In de finale l</w:t>
      </w:r>
      <w:r w:rsidR="007B02C9" w:rsidRPr="00C77FB6">
        <w:rPr>
          <w:rFonts w:asciiTheme="minorHAnsi" w:hAnsiTheme="minorHAnsi"/>
          <w:szCs w:val="20"/>
        </w:rPr>
        <w:t>iep ze met 43,91 wederom naar een achtste plaats.</w:t>
      </w:r>
    </w:p>
    <w:p w14:paraId="754886D0" w14:textId="43661BC3" w:rsidR="007B02C9" w:rsidRPr="00C77FB6" w:rsidRDefault="007B02C9" w:rsidP="003849F5">
      <w:pPr>
        <w:pStyle w:val="Lijstalinea"/>
        <w:numPr>
          <w:ilvl w:val="0"/>
          <w:numId w:val="25"/>
        </w:numPr>
        <w:ind w:left="426"/>
        <w:rPr>
          <w:rFonts w:asciiTheme="minorHAnsi" w:hAnsiTheme="minorHAnsi"/>
          <w:szCs w:val="20"/>
        </w:rPr>
      </w:pPr>
      <w:r w:rsidRPr="00C77FB6">
        <w:rPr>
          <w:rFonts w:asciiTheme="minorHAnsi" w:hAnsiTheme="minorHAnsi"/>
          <w:szCs w:val="20"/>
        </w:rPr>
        <w:t>Anna Hovinga (MC1)</w:t>
      </w:r>
      <w:r w:rsidR="00AE520C" w:rsidRPr="00C77FB6">
        <w:rPr>
          <w:rFonts w:asciiTheme="minorHAnsi" w:hAnsiTheme="minorHAnsi"/>
          <w:szCs w:val="20"/>
        </w:rPr>
        <w:t xml:space="preserve"> liep de 80 m (11,30), 80 m horden (14,65), de 150 m (</w:t>
      </w:r>
      <w:r w:rsidR="00880C58" w:rsidRPr="00C77FB6">
        <w:rPr>
          <w:rFonts w:asciiTheme="minorHAnsi" w:hAnsiTheme="minorHAnsi"/>
          <w:szCs w:val="20"/>
        </w:rPr>
        <w:t>21,08) en sprong 4,14 m ij het verspringen.</w:t>
      </w:r>
    </w:p>
    <w:p w14:paraId="17666F2F" w14:textId="36D0F5C0" w:rsidR="005251C2" w:rsidRPr="00C77FB6" w:rsidRDefault="00880C58" w:rsidP="005251C2">
      <w:pPr>
        <w:pStyle w:val="Lijstalinea"/>
        <w:numPr>
          <w:ilvl w:val="0"/>
          <w:numId w:val="25"/>
        </w:numPr>
        <w:ind w:left="426"/>
        <w:rPr>
          <w:rFonts w:asciiTheme="minorHAnsi" w:hAnsiTheme="minorHAnsi"/>
          <w:szCs w:val="20"/>
        </w:rPr>
      </w:pPr>
      <w:r w:rsidRPr="00C77FB6">
        <w:rPr>
          <w:rFonts w:asciiTheme="minorHAnsi" w:hAnsiTheme="minorHAnsi"/>
          <w:szCs w:val="20"/>
        </w:rPr>
        <w:t xml:space="preserve">Babs Koeman kwam in twee dagen zes keer in actie. </w:t>
      </w:r>
      <w:r w:rsidR="00DA57F0" w:rsidRPr="00C77FB6">
        <w:rPr>
          <w:rFonts w:asciiTheme="minorHAnsi" w:hAnsiTheme="minorHAnsi"/>
          <w:szCs w:val="20"/>
        </w:rPr>
        <w:t xml:space="preserve">Ze liep met 44,68 de twaalfde tijd op de 300 m. </w:t>
      </w:r>
      <w:r w:rsidRPr="00C77FB6">
        <w:rPr>
          <w:rFonts w:asciiTheme="minorHAnsi" w:hAnsiTheme="minorHAnsi"/>
          <w:szCs w:val="20"/>
        </w:rPr>
        <w:t>O</w:t>
      </w:r>
      <w:r w:rsidR="00DA57F0" w:rsidRPr="00C77FB6">
        <w:rPr>
          <w:rFonts w:asciiTheme="minorHAnsi" w:hAnsiTheme="minorHAnsi"/>
          <w:szCs w:val="20"/>
        </w:rPr>
        <w:t>p</w:t>
      </w:r>
      <w:r w:rsidRPr="00C77FB6">
        <w:rPr>
          <w:rFonts w:asciiTheme="minorHAnsi" w:hAnsiTheme="minorHAnsi"/>
          <w:szCs w:val="20"/>
        </w:rPr>
        <w:t xml:space="preserve"> de 300 m horden</w:t>
      </w:r>
      <w:r w:rsidR="00DA57F0" w:rsidRPr="00C77FB6">
        <w:rPr>
          <w:rFonts w:asciiTheme="minorHAnsi" w:hAnsiTheme="minorHAnsi"/>
          <w:szCs w:val="20"/>
        </w:rPr>
        <w:t xml:space="preserve"> liep ze met 48,99 naar de 11</w:t>
      </w:r>
      <w:r w:rsidR="00DA57F0" w:rsidRPr="00C77FB6">
        <w:rPr>
          <w:rFonts w:asciiTheme="minorHAnsi" w:hAnsiTheme="minorHAnsi"/>
          <w:szCs w:val="20"/>
          <w:vertAlign w:val="superscript"/>
        </w:rPr>
        <w:t>e</w:t>
      </w:r>
      <w:r w:rsidR="00DA57F0" w:rsidRPr="00C77FB6">
        <w:rPr>
          <w:rFonts w:asciiTheme="minorHAnsi" w:hAnsiTheme="minorHAnsi"/>
          <w:szCs w:val="20"/>
        </w:rPr>
        <w:t xml:space="preserve"> tijd. Op de 80 m horden haalde ze</w:t>
      </w:r>
      <w:r w:rsidR="00E065B5" w:rsidRPr="00C77FB6">
        <w:rPr>
          <w:rFonts w:asciiTheme="minorHAnsi" w:hAnsiTheme="minorHAnsi"/>
          <w:szCs w:val="20"/>
        </w:rPr>
        <w:t xml:space="preserve"> d</w:t>
      </w:r>
      <w:r w:rsidR="00DA57F0" w:rsidRPr="00C77FB6">
        <w:rPr>
          <w:rFonts w:asciiTheme="minorHAnsi" w:hAnsiTheme="minorHAnsi"/>
          <w:szCs w:val="20"/>
        </w:rPr>
        <w:t xml:space="preserve">e </w:t>
      </w:r>
      <w:r w:rsidR="005251C2" w:rsidRPr="00C77FB6">
        <w:rPr>
          <w:rFonts w:asciiTheme="minorHAnsi" w:hAnsiTheme="minorHAnsi"/>
          <w:szCs w:val="20"/>
        </w:rPr>
        <w:t xml:space="preserve">halve </w:t>
      </w:r>
      <w:r w:rsidR="00DA57F0" w:rsidRPr="00C77FB6">
        <w:rPr>
          <w:rFonts w:asciiTheme="minorHAnsi" w:hAnsiTheme="minorHAnsi"/>
          <w:szCs w:val="20"/>
        </w:rPr>
        <w:t>finale</w:t>
      </w:r>
      <w:r w:rsidR="00E065B5" w:rsidRPr="00C77FB6">
        <w:rPr>
          <w:rFonts w:asciiTheme="minorHAnsi" w:hAnsiTheme="minorHAnsi"/>
          <w:szCs w:val="20"/>
        </w:rPr>
        <w:t xml:space="preserve"> met 12,98. In de </w:t>
      </w:r>
      <w:r w:rsidR="005251C2" w:rsidRPr="00C77FB6">
        <w:rPr>
          <w:rFonts w:asciiTheme="minorHAnsi" w:hAnsiTheme="minorHAnsi"/>
          <w:szCs w:val="20"/>
        </w:rPr>
        <w:t>halve finale liep ze met 13,42 naar de 22</w:t>
      </w:r>
      <w:r w:rsidR="005251C2" w:rsidRPr="00C77FB6">
        <w:rPr>
          <w:rFonts w:asciiTheme="minorHAnsi" w:hAnsiTheme="minorHAnsi"/>
          <w:szCs w:val="20"/>
          <w:vertAlign w:val="superscript"/>
        </w:rPr>
        <w:t>e</w:t>
      </w:r>
      <w:r w:rsidR="005251C2" w:rsidRPr="00C77FB6">
        <w:rPr>
          <w:rFonts w:asciiTheme="minorHAnsi" w:hAnsiTheme="minorHAnsi"/>
          <w:szCs w:val="20"/>
        </w:rPr>
        <w:t xml:space="preserve"> tijd. Bij het verspringen kwalificeerde ze zich voor de finale met 4,74 m. In de finale sprong ze met 4,70 naar de 11</w:t>
      </w:r>
      <w:r w:rsidR="005251C2" w:rsidRPr="00C77FB6">
        <w:rPr>
          <w:rFonts w:asciiTheme="minorHAnsi" w:hAnsiTheme="minorHAnsi"/>
          <w:szCs w:val="20"/>
          <w:vertAlign w:val="superscript"/>
        </w:rPr>
        <w:t>e</w:t>
      </w:r>
      <w:r w:rsidR="005251C2" w:rsidRPr="00C77FB6">
        <w:rPr>
          <w:rFonts w:asciiTheme="minorHAnsi" w:hAnsiTheme="minorHAnsi"/>
          <w:szCs w:val="20"/>
        </w:rPr>
        <w:t xml:space="preserve"> plaats.</w:t>
      </w:r>
    </w:p>
    <w:p w14:paraId="3145E277" w14:textId="77777777" w:rsidR="00DA57F0" w:rsidRPr="00C77FB6" w:rsidRDefault="00DA57F0" w:rsidP="00DA57F0">
      <w:pPr>
        <w:pStyle w:val="Lijstalinea"/>
        <w:ind w:left="426"/>
        <w:rPr>
          <w:rFonts w:asciiTheme="minorHAnsi" w:hAnsiTheme="minorHAnsi"/>
          <w:szCs w:val="20"/>
        </w:rPr>
      </w:pPr>
    </w:p>
    <w:p w14:paraId="1114EE01" w14:textId="620384A6" w:rsidR="003849F5" w:rsidRPr="00C77FB6" w:rsidRDefault="0070465C" w:rsidP="003849F5">
      <w:pPr>
        <w:widowControl/>
        <w:suppressAutoHyphens w:val="0"/>
        <w:spacing w:line="240" w:lineRule="auto"/>
        <w:rPr>
          <w:rFonts w:asciiTheme="minorHAnsi" w:hAnsiTheme="minorHAnsi"/>
          <w:szCs w:val="20"/>
        </w:rPr>
      </w:pPr>
      <w:r w:rsidRPr="00C77FB6">
        <w:rPr>
          <w:rFonts w:asciiTheme="minorHAnsi" w:hAnsiTheme="minorHAnsi"/>
          <w:szCs w:val="20"/>
        </w:rPr>
        <w:t xml:space="preserve">Aan de D-spelen deden </w:t>
      </w:r>
      <w:r w:rsidR="003F3733" w:rsidRPr="00C77FB6">
        <w:rPr>
          <w:rFonts w:asciiTheme="minorHAnsi" w:hAnsiTheme="minorHAnsi"/>
          <w:szCs w:val="20"/>
        </w:rPr>
        <w:t>vijf</w:t>
      </w:r>
      <w:r w:rsidRPr="00C77FB6">
        <w:rPr>
          <w:rFonts w:asciiTheme="minorHAnsi" w:hAnsiTheme="minorHAnsi"/>
          <w:szCs w:val="20"/>
        </w:rPr>
        <w:t xml:space="preserve"> AV-Haarlemmers mee. </w:t>
      </w:r>
    </w:p>
    <w:p w14:paraId="6AFB6351" w14:textId="21E3B72C" w:rsidR="0041117E" w:rsidRPr="00C77FB6" w:rsidRDefault="00C925B3" w:rsidP="003849F5">
      <w:pPr>
        <w:pStyle w:val="Lijstalinea"/>
        <w:numPr>
          <w:ilvl w:val="0"/>
          <w:numId w:val="25"/>
        </w:numPr>
        <w:ind w:left="426"/>
        <w:rPr>
          <w:rFonts w:asciiTheme="minorHAnsi" w:hAnsiTheme="minorHAnsi"/>
          <w:szCs w:val="20"/>
        </w:rPr>
      </w:pPr>
      <w:proofErr w:type="spellStart"/>
      <w:r w:rsidRPr="00C77FB6">
        <w:rPr>
          <w:rFonts w:asciiTheme="minorHAnsi" w:hAnsiTheme="minorHAnsi"/>
          <w:szCs w:val="20"/>
        </w:rPr>
        <w:t>Chivaro</w:t>
      </w:r>
      <w:proofErr w:type="spellEnd"/>
      <w:r w:rsidRPr="00C77FB6">
        <w:rPr>
          <w:rFonts w:asciiTheme="minorHAnsi" w:hAnsiTheme="minorHAnsi"/>
          <w:szCs w:val="20"/>
        </w:rPr>
        <w:t xml:space="preserve"> </w:t>
      </w:r>
      <w:proofErr w:type="spellStart"/>
      <w:r w:rsidRPr="00C77FB6">
        <w:rPr>
          <w:rFonts w:asciiTheme="minorHAnsi" w:hAnsiTheme="minorHAnsi"/>
          <w:szCs w:val="20"/>
        </w:rPr>
        <w:t>Friendwijk</w:t>
      </w:r>
      <w:proofErr w:type="spellEnd"/>
      <w:r w:rsidRPr="00C77FB6">
        <w:rPr>
          <w:rFonts w:asciiTheme="minorHAnsi" w:hAnsiTheme="minorHAnsi"/>
          <w:szCs w:val="20"/>
        </w:rPr>
        <w:t xml:space="preserve"> (JD2) eindigde alt zesde bij het discuswerpen met een worp van 26,69 m. </w:t>
      </w:r>
      <w:r w:rsidR="00391DB4" w:rsidRPr="00C77FB6">
        <w:rPr>
          <w:rFonts w:asciiTheme="minorHAnsi" w:hAnsiTheme="minorHAnsi"/>
          <w:szCs w:val="20"/>
        </w:rPr>
        <w:t>Op de 80 m eindigde hij met 10,96 als 14</w:t>
      </w:r>
      <w:r w:rsidR="00391DB4" w:rsidRPr="00C77FB6">
        <w:rPr>
          <w:rFonts w:asciiTheme="minorHAnsi" w:hAnsiTheme="minorHAnsi"/>
          <w:szCs w:val="20"/>
          <w:vertAlign w:val="superscript"/>
        </w:rPr>
        <w:t>e</w:t>
      </w:r>
      <w:r w:rsidR="00391DB4" w:rsidRPr="00C77FB6">
        <w:rPr>
          <w:rFonts w:asciiTheme="minorHAnsi" w:hAnsiTheme="minorHAnsi"/>
          <w:szCs w:val="20"/>
        </w:rPr>
        <w:t>.</w:t>
      </w:r>
    </w:p>
    <w:p w14:paraId="491E1B27" w14:textId="68410CBE" w:rsidR="003849F5" w:rsidRPr="00C77FB6" w:rsidRDefault="00391DB4" w:rsidP="003849F5">
      <w:pPr>
        <w:pStyle w:val="Lijstalinea"/>
        <w:numPr>
          <w:ilvl w:val="0"/>
          <w:numId w:val="25"/>
        </w:numPr>
        <w:ind w:left="426"/>
        <w:rPr>
          <w:rFonts w:asciiTheme="minorHAnsi" w:hAnsiTheme="minorHAnsi"/>
          <w:szCs w:val="20"/>
        </w:rPr>
      </w:pPr>
      <w:r w:rsidRPr="00C77FB6">
        <w:rPr>
          <w:rFonts w:asciiTheme="minorHAnsi" w:hAnsiTheme="minorHAnsi"/>
          <w:szCs w:val="20"/>
        </w:rPr>
        <w:t xml:space="preserve">Derk </w:t>
      </w:r>
      <w:proofErr w:type="spellStart"/>
      <w:r w:rsidRPr="00C77FB6">
        <w:rPr>
          <w:rFonts w:asciiTheme="minorHAnsi" w:hAnsiTheme="minorHAnsi"/>
          <w:szCs w:val="20"/>
        </w:rPr>
        <w:t>Hoefman</w:t>
      </w:r>
      <w:proofErr w:type="spellEnd"/>
      <w:r w:rsidRPr="00C77FB6">
        <w:rPr>
          <w:rFonts w:asciiTheme="minorHAnsi" w:hAnsiTheme="minorHAnsi"/>
          <w:szCs w:val="20"/>
        </w:rPr>
        <w:t xml:space="preserve"> (JD2) liep op de 80 m horden naar een tijd </w:t>
      </w:r>
      <w:r w:rsidR="00757024" w:rsidRPr="00C77FB6">
        <w:rPr>
          <w:rFonts w:asciiTheme="minorHAnsi" w:hAnsiTheme="minorHAnsi"/>
          <w:szCs w:val="20"/>
        </w:rPr>
        <w:t>13,47 en eindigde als 11</w:t>
      </w:r>
      <w:r w:rsidR="00757024" w:rsidRPr="00C77FB6">
        <w:rPr>
          <w:rFonts w:asciiTheme="minorHAnsi" w:hAnsiTheme="minorHAnsi"/>
          <w:szCs w:val="20"/>
          <w:vertAlign w:val="superscript"/>
        </w:rPr>
        <w:t>e</w:t>
      </w:r>
      <w:r w:rsidR="00757024" w:rsidRPr="00C77FB6">
        <w:rPr>
          <w:rFonts w:asciiTheme="minorHAnsi" w:hAnsiTheme="minorHAnsi"/>
          <w:szCs w:val="20"/>
        </w:rPr>
        <w:t>.</w:t>
      </w:r>
    </w:p>
    <w:p w14:paraId="2292B935" w14:textId="009FCB15" w:rsidR="00757024" w:rsidRPr="00C77FB6" w:rsidRDefault="00757024" w:rsidP="003849F5">
      <w:pPr>
        <w:pStyle w:val="Lijstalinea"/>
        <w:numPr>
          <w:ilvl w:val="0"/>
          <w:numId w:val="25"/>
        </w:numPr>
        <w:ind w:left="426"/>
        <w:rPr>
          <w:rFonts w:asciiTheme="minorHAnsi" w:hAnsiTheme="minorHAnsi"/>
          <w:szCs w:val="20"/>
        </w:rPr>
      </w:pPr>
      <w:r w:rsidRPr="00C77FB6">
        <w:rPr>
          <w:rFonts w:asciiTheme="minorHAnsi" w:hAnsiTheme="minorHAnsi"/>
          <w:szCs w:val="20"/>
        </w:rPr>
        <w:t>Sven Koolmoes (JD2) liep op de 150 m in 19,73 naar de tiende tijd. Bij het kogelstoten eindigde hij met 10,92 als zesde.</w:t>
      </w:r>
    </w:p>
    <w:p w14:paraId="5FC8A819" w14:textId="2E99729E" w:rsidR="009E2250" w:rsidRPr="00C77FB6" w:rsidRDefault="009E2250" w:rsidP="003849F5">
      <w:pPr>
        <w:pStyle w:val="Lijstalinea"/>
        <w:numPr>
          <w:ilvl w:val="0"/>
          <w:numId w:val="25"/>
        </w:numPr>
        <w:ind w:left="426"/>
        <w:rPr>
          <w:rFonts w:asciiTheme="minorHAnsi" w:hAnsiTheme="minorHAnsi"/>
          <w:szCs w:val="20"/>
        </w:rPr>
      </w:pPr>
      <w:proofErr w:type="spellStart"/>
      <w:r w:rsidRPr="00C77FB6">
        <w:rPr>
          <w:rFonts w:asciiTheme="minorHAnsi" w:hAnsiTheme="minorHAnsi"/>
          <w:szCs w:val="20"/>
        </w:rPr>
        <w:t>Tymo</w:t>
      </w:r>
      <w:proofErr w:type="spellEnd"/>
      <w:r w:rsidRPr="00C77FB6">
        <w:rPr>
          <w:rFonts w:asciiTheme="minorHAnsi" w:hAnsiTheme="minorHAnsi"/>
          <w:szCs w:val="20"/>
        </w:rPr>
        <w:t xml:space="preserve"> Bouman (JD2) liep op de 150 m in 21,47 naar de 19</w:t>
      </w:r>
      <w:r w:rsidRPr="00C77FB6">
        <w:rPr>
          <w:rFonts w:asciiTheme="minorHAnsi" w:hAnsiTheme="minorHAnsi"/>
          <w:szCs w:val="20"/>
          <w:vertAlign w:val="superscript"/>
        </w:rPr>
        <w:t>e</w:t>
      </w:r>
      <w:r w:rsidRPr="00C77FB6">
        <w:rPr>
          <w:rFonts w:asciiTheme="minorHAnsi" w:hAnsiTheme="minorHAnsi"/>
          <w:szCs w:val="20"/>
        </w:rPr>
        <w:t xml:space="preserve"> tijd en op de 80 m</w:t>
      </w:r>
      <w:r w:rsidR="008C1872" w:rsidRPr="00C77FB6">
        <w:rPr>
          <w:rFonts w:asciiTheme="minorHAnsi" w:hAnsiTheme="minorHAnsi"/>
          <w:szCs w:val="20"/>
        </w:rPr>
        <w:t xml:space="preserve"> eindigde hij met 11,39 als 23</w:t>
      </w:r>
      <w:r w:rsidR="008C1872" w:rsidRPr="00C77FB6">
        <w:rPr>
          <w:rFonts w:asciiTheme="minorHAnsi" w:hAnsiTheme="minorHAnsi"/>
          <w:szCs w:val="20"/>
          <w:vertAlign w:val="superscript"/>
        </w:rPr>
        <w:t>e</w:t>
      </w:r>
      <w:r w:rsidR="008C1872" w:rsidRPr="00C77FB6">
        <w:rPr>
          <w:rFonts w:asciiTheme="minorHAnsi" w:hAnsiTheme="minorHAnsi"/>
          <w:szCs w:val="20"/>
        </w:rPr>
        <w:t>.</w:t>
      </w:r>
    </w:p>
    <w:p w14:paraId="4FCED331" w14:textId="0178BA08" w:rsidR="008C1872" w:rsidRDefault="008C1872" w:rsidP="003849F5">
      <w:pPr>
        <w:pStyle w:val="Lijstalinea"/>
        <w:numPr>
          <w:ilvl w:val="0"/>
          <w:numId w:val="25"/>
        </w:numPr>
        <w:ind w:left="426"/>
        <w:rPr>
          <w:rFonts w:asciiTheme="minorHAnsi" w:hAnsiTheme="minorHAnsi"/>
          <w:szCs w:val="20"/>
        </w:rPr>
      </w:pPr>
      <w:proofErr w:type="spellStart"/>
      <w:r w:rsidRPr="00C77FB6">
        <w:rPr>
          <w:rFonts w:asciiTheme="minorHAnsi" w:hAnsiTheme="minorHAnsi"/>
          <w:szCs w:val="20"/>
        </w:rPr>
        <w:t>Ziza</w:t>
      </w:r>
      <w:proofErr w:type="spellEnd"/>
      <w:r w:rsidRPr="00C77FB6">
        <w:rPr>
          <w:rFonts w:asciiTheme="minorHAnsi" w:hAnsiTheme="minorHAnsi"/>
          <w:szCs w:val="20"/>
        </w:rPr>
        <w:t xml:space="preserve"> Kemper (MD1) wist met 22,55 de finale van de 150 m te halen. In die finale liep ze met 22,74 naar de vijfde plaa</w:t>
      </w:r>
      <w:r w:rsidR="000F3073" w:rsidRPr="00C77FB6">
        <w:rPr>
          <w:rFonts w:asciiTheme="minorHAnsi" w:hAnsiTheme="minorHAnsi"/>
          <w:szCs w:val="20"/>
        </w:rPr>
        <w:t>ts. Verder eindigde ze als 11</w:t>
      </w:r>
      <w:r w:rsidR="000F3073" w:rsidRPr="00C77FB6">
        <w:rPr>
          <w:rFonts w:asciiTheme="minorHAnsi" w:hAnsiTheme="minorHAnsi"/>
          <w:szCs w:val="20"/>
          <w:vertAlign w:val="superscript"/>
        </w:rPr>
        <w:t>e</w:t>
      </w:r>
      <w:r w:rsidR="000F3073" w:rsidRPr="00C77FB6">
        <w:rPr>
          <w:rFonts w:asciiTheme="minorHAnsi" w:hAnsiTheme="minorHAnsi"/>
          <w:szCs w:val="20"/>
        </w:rPr>
        <w:t xml:space="preserve"> bij het verspringen met een afstand van 4,01 m.</w:t>
      </w:r>
    </w:p>
    <w:p w14:paraId="0F857829" w14:textId="06B01E80" w:rsidR="00A9108E" w:rsidRDefault="00A9108E" w:rsidP="00A9108E">
      <w:pPr>
        <w:rPr>
          <w:rFonts w:asciiTheme="minorHAnsi" w:hAnsiTheme="minorHAnsi"/>
          <w:szCs w:val="20"/>
        </w:rPr>
      </w:pPr>
    </w:p>
    <w:p w14:paraId="2D8EBA6A" w14:textId="77777777" w:rsidR="002B5453" w:rsidRDefault="002B5453" w:rsidP="00A9108E">
      <w:pPr>
        <w:rPr>
          <w:rFonts w:asciiTheme="minorHAnsi" w:hAnsiTheme="minorHAnsi"/>
          <w:szCs w:val="20"/>
        </w:rPr>
      </w:pPr>
    </w:p>
    <w:p w14:paraId="00239ADD" w14:textId="1E32B8C7" w:rsidR="00A9108E" w:rsidRDefault="00423C65" w:rsidP="00A9108E">
      <w:pPr>
        <w:rPr>
          <w:rFonts w:asciiTheme="minorHAnsi" w:hAnsiTheme="minorHAnsi"/>
          <w:szCs w:val="20"/>
        </w:rPr>
      </w:pPr>
      <w:r>
        <w:rPr>
          <w:noProof/>
        </w:rPr>
        <w:drawing>
          <wp:inline distT="0" distB="0" distL="0" distR="0" wp14:anchorId="5953EAAD" wp14:editId="050E3B1C">
            <wp:extent cx="3090333" cy="3962726"/>
            <wp:effectExtent l="0" t="0" r="0" b="0"/>
            <wp:docPr id="8" name="Afbeelding 8" descr="https://www.avhaarlem.nl/wp-content/uploads/2018/09/Ziza-Kemper-bij-het-verspringen-1024x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avhaarlem.nl/wp-content/uploads/2018/09/Ziza-Kemper-bij-het-verspringen-1024x78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9611" t="-723" r="12540" b="3840"/>
                    <a:stretch/>
                  </pic:blipFill>
                  <pic:spPr bwMode="auto">
                    <a:xfrm>
                      <a:off x="0" y="0"/>
                      <a:ext cx="3101749" cy="3977364"/>
                    </a:xfrm>
                    <a:prstGeom prst="rect">
                      <a:avLst/>
                    </a:prstGeom>
                    <a:noFill/>
                    <a:ln>
                      <a:noFill/>
                    </a:ln>
                    <a:extLst>
                      <a:ext uri="{53640926-AAD7-44D8-BBD7-CCE9431645EC}">
                        <a14:shadowObscured xmlns:a14="http://schemas.microsoft.com/office/drawing/2010/main"/>
                      </a:ext>
                    </a:extLst>
                  </pic:spPr>
                </pic:pic>
              </a:graphicData>
            </a:graphic>
          </wp:inline>
        </w:drawing>
      </w:r>
    </w:p>
    <w:p w14:paraId="701C4052" w14:textId="6C4CE081" w:rsidR="00423C65" w:rsidRDefault="00423C65" w:rsidP="00A9108E">
      <w:pPr>
        <w:rPr>
          <w:rFonts w:asciiTheme="minorHAnsi" w:hAnsiTheme="minorHAnsi"/>
          <w:szCs w:val="20"/>
        </w:rPr>
      </w:pPr>
      <w:proofErr w:type="spellStart"/>
      <w:r>
        <w:rPr>
          <w:rFonts w:asciiTheme="minorHAnsi" w:hAnsiTheme="minorHAnsi"/>
          <w:szCs w:val="20"/>
        </w:rPr>
        <w:t>Ziza</w:t>
      </w:r>
      <w:proofErr w:type="spellEnd"/>
      <w:r>
        <w:rPr>
          <w:rFonts w:asciiTheme="minorHAnsi" w:hAnsiTheme="minorHAnsi"/>
          <w:szCs w:val="20"/>
        </w:rPr>
        <w:t xml:space="preserve"> Kemper </w:t>
      </w:r>
      <w:r w:rsidR="00374CA8">
        <w:rPr>
          <w:rFonts w:asciiTheme="minorHAnsi" w:hAnsiTheme="minorHAnsi"/>
          <w:szCs w:val="20"/>
        </w:rPr>
        <w:t>(MD)</w:t>
      </w:r>
      <w:r w:rsidR="00B73EE4">
        <w:rPr>
          <w:rFonts w:asciiTheme="minorHAnsi" w:hAnsiTheme="minorHAnsi"/>
          <w:szCs w:val="20"/>
        </w:rPr>
        <w:t>tijdens de D-spelen</w:t>
      </w:r>
      <w:r w:rsidR="00374CA8">
        <w:rPr>
          <w:rFonts w:asciiTheme="minorHAnsi" w:hAnsiTheme="minorHAnsi"/>
          <w:szCs w:val="20"/>
        </w:rPr>
        <w:t>.</w:t>
      </w:r>
    </w:p>
    <w:p w14:paraId="7F31F742" w14:textId="77777777" w:rsidR="00320C65" w:rsidRDefault="00320C65" w:rsidP="00F2578C">
      <w:pPr>
        <w:rPr>
          <w:rFonts w:asciiTheme="minorHAnsi" w:hAnsiTheme="minorHAnsi"/>
          <w:szCs w:val="20"/>
          <w:u w:val="single"/>
        </w:rPr>
        <w:sectPr w:rsidR="00320C65" w:rsidSect="00320C65">
          <w:type w:val="continuous"/>
          <w:pgSz w:w="11905" w:h="16837"/>
          <w:pgMar w:top="709" w:right="567" w:bottom="709" w:left="993" w:header="709" w:footer="567" w:gutter="0"/>
          <w:cols w:num="2" w:space="708"/>
        </w:sectPr>
      </w:pPr>
    </w:p>
    <w:p w14:paraId="2525FB6A" w14:textId="5E0C1299" w:rsidR="009B6CF1" w:rsidRDefault="009B6CF1"/>
    <w:tbl>
      <w:tblPr>
        <w:tblW w:w="11265" w:type="dxa"/>
        <w:tblInd w:w="-567" w:type="dxa"/>
        <w:tblCellMar>
          <w:left w:w="70" w:type="dxa"/>
          <w:right w:w="70" w:type="dxa"/>
        </w:tblCellMar>
        <w:tblLook w:val="04A0" w:firstRow="1" w:lastRow="0" w:firstColumn="1" w:lastColumn="0" w:noHBand="0" w:noVBand="1"/>
      </w:tblPr>
      <w:tblGrid>
        <w:gridCol w:w="2268"/>
        <w:gridCol w:w="2127"/>
        <w:gridCol w:w="1096"/>
        <w:gridCol w:w="629"/>
        <w:gridCol w:w="1213"/>
        <w:gridCol w:w="730"/>
        <w:gridCol w:w="1100"/>
        <w:gridCol w:w="1805"/>
        <w:gridCol w:w="146"/>
        <w:gridCol w:w="143"/>
        <w:gridCol w:w="8"/>
      </w:tblGrid>
      <w:tr w:rsidR="009B6CF1" w:rsidRPr="009B6CF1" w14:paraId="6E2C9D4C" w14:textId="77777777" w:rsidTr="00EB1F06">
        <w:trPr>
          <w:gridAfter w:val="1"/>
          <w:wAfter w:w="8" w:type="dxa"/>
          <w:trHeight w:val="360"/>
        </w:trPr>
        <w:tc>
          <w:tcPr>
            <w:tcW w:w="11257" w:type="dxa"/>
            <w:gridSpan w:val="10"/>
            <w:tcBorders>
              <w:top w:val="nil"/>
              <w:left w:val="nil"/>
              <w:bottom w:val="nil"/>
              <w:right w:val="nil"/>
            </w:tcBorders>
            <w:shd w:val="clear" w:color="auto" w:fill="auto"/>
            <w:noWrap/>
            <w:vAlign w:val="bottom"/>
            <w:hideMark/>
          </w:tcPr>
          <w:p w14:paraId="2A5DDE79" w14:textId="3E1ACC8C" w:rsidR="009B6CF1" w:rsidRPr="009B6CF1" w:rsidRDefault="009B6CF1" w:rsidP="009B6CF1">
            <w:pPr>
              <w:widowControl/>
              <w:suppressAutoHyphens w:val="0"/>
              <w:spacing w:line="240" w:lineRule="auto"/>
              <w:rPr>
                <w:rFonts w:ascii="Calibri" w:eastAsia="Times New Roman" w:hAnsi="Calibri" w:cs="Calibri"/>
                <w:b/>
                <w:bCs/>
                <w:color w:val="000000"/>
                <w:kern w:val="0"/>
                <w:sz w:val="28"/>
                <w:szCs w:val="28"/>
                <w:lang w:eastAsia="nl-NL"/>
              </w:rPr>
            </w:pPr>
            <w:r w:rsidRPr="009B6CF1">
              <w:rPr>
                <w:rFonts w:ascii="Calibri" w:eastAsia="Times New Roman" w:hAnsi="Calibri" w:cs="Calibri"/>
                <w:b/>
                <w:bCs/>
                <w:color w:val="000000"/>
                <w:kern w:val="0"/>
                <w:sz w:val="28"/>
                <w:szCs w:val="28"/>
                <w:lang w:eastAsia="nl-NL"/>
              </w:rPr>
              <w:t>AV Haarlem atleten in de landelijke ranglijsten van 2018, zie www.atletiek.nl/ranglijsten</w:t>
            </w:r>
          </w:p>
        </w:tc>
      </w:tr>
      <w:tr w:rsidR="009B6CF1" w:rsidRPr="009B6CF1" w14:paraId="30B784F1" w14:textId="77777777" w:rsidTr="00EB1F06">
        <w:trPr>
          <w:trHeight w:val="276"/>
        </w:trPr>
        <w:tc>
          <w:tcPr>
            <w:tcW w:w="2268" w:type="dxa"/>
            <w:tcBorders>
              <w:top w:val="nil"/>
              <w:left w:val="nil"/>
              <w:bottom w:val="nil"/>
              <w:right w:val="nil"/>
            </w:tcBorders>
            <w:shd w:val="clear" w:color="auto" w:fill="auto"/>
            <w:noWrap/>
            <w:vAlign w:val="bottom"/>
            <w:hideMark/>
          </w:tcPr>
          <w:p w14:paraId="409B688B" w14:textId="77777777" w:rsidR="009B6CF1" w:rsidRPr="009B6CF1" w:rsidRDefault="009B6CF1" w:rsidP="009B6CF1">
            <w:pPr>
              <w:widowControl/>
              <w:suppressAutoHyphens w:val="0"/>
              <w:spacing w:line="240" w:lineRule="auto"/>
              <w:rPr>
                <w:rFonts w:ascii="Arial" w:eastAsia="Times New Roman" w:hAnsi="Arial" w:cs="Arial"/>
                <w:b/>
                <w:bCs/>
                <w:color w:val="000000"/>
                <w:kern w:val="0"/>
                <w:szCs w:val="20"/>
                <w:lang w:eastAsia="nl-NL"/>
              </w:rPr>
            </w:pPr>
            <w:r w:rsidRPr="009B6CF1">
              <w:rPr>
                <w:rFonts w:ascii="Arial" w:eastAsia="Times New Roman" w:hAnsi="Arial" w:cs="Arial"/>
                <w:b/>
                <w:bCs/>
                <w:color w:val="000000"/>
                <w:kern w:val="0"/>
                <w:szCs w:val="20"/>
                <w:lang w:eastAsia="nl-NL"/>
              </w:rPr>
              <w:t>Naam</w:t>
            </w:r>
          </w:p>
        </w:tc>
        <w:tc>
          <w:tcPr>
            <w:tcW w:w="2127" w:type="dxa"/>
            <w:tcBorders>
              <w:top w:val="nil"/>
              <w:left w:val="nil"/>
              <w:bottom w:val="nil"/>
              <w:right w:val="nil"/>
            </w:tcBorders>
            <w:shd w:val="clear" w:color="auto" w:fill="auto"/>
            <w:noWrap/>
            <w:vAlign w:val="bottom"/>
            <w:hideMark/>
          </w:tcPr>
          <w:p w14:paraId="250660C2" w14:textId="77777777" w:rsidR="009B6CF1" w:rsidRPr="009B6CF1" w:rsidRDefault="009B6CF1" w:rsidP="009B6CF1">
            <w:pPr>
              <w:widowControl/>
              <w:suppressAutoHyphens w:val="0"/>
              <w:spacing w:line="240" w:lineRule="auto"/>
              <w:rPr>
                <w:rFonts w:ascii="Arial" w:eastAsia="Times New Roman" w:hAnsi="Arial" w:cs="Arial"/>
                <w:b/>
                <w:bCs/>
                <w:color w:val="000000"/>
                <w:kern w:val="0"/>
                <w:szCs w:val="20"/>
                <w:lang w:eastAsia="nl-NL"/>
              </w:rPr>
            </w:pPr>
            <w:r w:rsidRPr="009B6CF1">
              <w:rPr>
                <w:rFonts w:ascii="Arial" w:eastAsia="Times New Roman" w:hAnsi="Arial" w:cs="Arial"/>
                <w:b/>
                <w:bCs/>
                <w:color w:val="000000"/>
                <w:kern w:val="0"/>
                <w:szCs w:val="20"/>
                <w:lang w:eastAsia="nl-NL"/>
              </w:rPr>
              <w:t>Onderdeel</w:t>
            </w:r>
          </w:p>
        </w:tc>
        <w:tc>
          <w:tcPr>
            <w:tcW w:w="1096" w:type="dxa"/>
            <w:tcBorders>
              <w:top w:val="nil"/>
              <w:left w:val="nil"/>
              <w:bottom w:val="nil"/>
              <w:right w:val="nil"/>
            </w:tcBorders>
            <w:shd w:val="clear" w:color="auto" w:fill="auto"/>
            <w:noWrap/>
            <w:vAlign w:val="bottom"/>
            <w:hideMark/>
          </w:tcPr>
          <w:p w14:paraId="00BAB82A" w14:textId="77777777" w:rsidR="009B6CF1" w:rsidRPr="009B6CF1" w:rsidRDefault="009B6CF1" w:rsidP="009B6CF1">
            <w:pPr>
              <w:widowControl/>
              <w:suppressAutoHyphens w:val="0"/>
              <w:spacing w:line="240" w:lineRule="auto"/>
              <w:rPr>
                <w:rFonts w:ascii="Arial" w:eastAsia="Times New Roman" w:hAnsi="Arial" w:cs="Arial"/>
                <w:b/>
                <w:bCs/>
                <w:kern w:val="0"/>
                <w:szCs w:val="20"/>
                <w:lang w:eastAsia="nl-NL"/>
              </w:rPr>
            </w:pPr>
            <w:r w:rsidRPr="009B6CF1">
              <w:rPr>
                <w:rFonts w:ascii="Arial" w:eastAsia="Times New Roman" w:hAnsi="Arial" w:cs="Arial"/>
                <w:b/>
                <w:bCs/>
                <w:kern w:val="0"/>
                <w:szCs w:val="20"/>
                <w:lang w:eastAsia="nl-NL"/>
              </w:rPr>
              <w:t>Prestatie</w:t>
            </w:r>
          </w:p>
        </w:tc>
        <w:tc>
          <w:tcPr>
            <w:tcW w:w="629" w:type="dxa"/>
            <w:tcBorders>
              <w:top w:val="nil"/>
              <w:left w:val="nil"/>
              <w:bottom w:val="nil"/>
              <w:right w:val="nil"/>
            </w:tcBorders>
            <w:shd w:val="clear" w:color="auto" w:fill="auto"/>
            <w:noWrap/>
            <w:vAlign w:val="bottom"/>
            <w:hideMark/>
          </w:tcPr>
          <w:p w14:paraId="1637D3E4" w14:textId="77777777" w:rsidR="009B6CF1" w:rsidRPr="009B6CF1" w:rsidRDefault="009B6CF1" w:rsidP="009B6CF1">
            <w:pPr>
              <w:widowControl/>
              <w:suppressAutoHyphens w:val="0"/>
              <w:spacing w:line="240" w:lineRule="auto"/>
              <w:rPr>
                <w:rFonts w:ascii="Arial" w:eastAsia="Times New Roman" w:hAnsi="Arial" w:cs="Arial"/>
                <w:b/>
                <w:bCs/>
                <w:color w:val="000000"/>
                <w:kern w:val="0"/>
                <w:szCs w:val="20"/>
                <w:lang w:eastAsia="nl-NL"/>
              </w:rPr>
            </w:pPr>
            <w:r w:rsidRPr="009B6CF1">
              <w:rPr>
                <w:rFonts w:ascii="Arial" w:eastAsia="Times New Roman" w:hAnsi="Arial" w:cs="Arial"/>
                <w:b/>
                <w:bCs/>
                <w:color w:val="000000"/>
                <w:kern w:val="0"/>
                <w:szCs w:val="20"/>
                <w:lang w:eastAsia="nl-NL"/>
              </w:rPr>
              <w:t>Wind</w:t>
            </w:r>
          </w:p>
        </w:tc>
        <w:tc>
          <w:tcPr>
            <w:tcW w:w="1213" w:type="dxa"/>
            <w:tcBorders>
              <w:top w:val="nil"/>
              <w:left w:val="nil"/>
              <w:bottom w:val="nil"/>
              <w:right w:val="nil"/>
            </w:tcBorders>
            <w:shd w:val="clear" w:color="auto" w:fill="auto"/>
            <w:noWrap/>
            <w:vAlign w:val="bottom"/>
            <w:hideMark/>
          </w:tcPr>
          <w:p w14:paraId="76C880E2" w14:textId="77777777" w:rsidR="009B6CF1" w:rsidRPr="009B6CF1" w:rsidRDefault="009B6CF1" w:rsidP="009B6CF1">
            <w:pPr>
              <w:widowControl/>
              <w:suppressAutoHyphens w:val="0"/>
              <w:spacing w:line="240" w:lineRule="auto"/>
              <w:rPr>
                <w:rFonts w:ascii="Arial" w:eastAsia="Times New Roman" w:hAnsi="Arial" w:cs="Arial"/>
                <w:b/>
                <w:bCs/>
                <w:color w:val="000000"/>
                <w:kern w:val="0"/>
                <w:szCs w:val="20"/>
                <w:lang w:eastAsia="nl-NL"/>
              </w:rPr>
            </w:pPr>
            <w:r w:rsidRPr="009B6CF1">
              <w:rPr>
                <w:rFonts w:ascii="Arial" w:eastAsia="Times New Roman" w:hAnsi="Arial" w:cs="Arial"/>
                <w:b/>
                <w:bCs/>
                <w:color w:val="000000"/>
                <w:kern w:val="0"/>
                <w:szCs w:val="20"/>
                <w:lang w:eastAsia="nl-NL"/>
              </w:rPr>
              <w:t>Categorie</w:t>
            </w:r>
          </w:p>
        </w:tc>
        <w:tc>
          <w:tcPr>
            <w:tcW w:w="730" w:type="dxa"/>
            <w:tcBorders>
              <w:top w:val="nil"/>
              <w:left w:val="nil"/>
              <w:bottom w:val="nil"/>
              <w:right w:val="nil"/>
            </w:tcBorders>
            <w:shd w:val="clear" w:color="auto" w:fill="auto"/>
            <w:noWrap/>
            <w:vAlign w:val="bottom"/>
            <w:hideMark/>
          </w:tcPr>
          <w:p w14:paraId="05054625" w14:textId="77777777" w:rsidR="009B6CF1" w:rsidRPr="009B6CF1" w:rsidRDefault="009B6CF1" w:rsidP="009B6CF1">
            <w:pPr>
              <w:widowControl/>
              <w:suppressAutoHyphens w:val="0"/>
              <w:spacing w:line="240" w:lineRule="auto"/>
              <w:rPr>
                <w:rFonts w:ascii="Arial" w:eastAsia="Times New Roman" w:hAnsi="Arial" w:cs="Arial"/>
                <w:b/>
                <w:bCs/>
                <w:color w:val="000000"/>
                <w:kern w:val="0"/>
                <w:szCs w:val="20"/>
                <w:lang w:eastAsia="nl-NL"/>
              </w:rPr>
            </w:pPr>
            <w:r w:rsidRPr="009B6CF1">
              <w:rPr>
                <w:rFonts w:ascii="Arial" w:eastAsia="Times New Roman" w:hAnsi="Arial" w:cs="Arial"/>
                <w:b/>
                <w:bCs/>
                <w:color w:val="000000"/>
                <w:kern w:val="0"/>
                <w:szCs w:val="20"/>
                <w:lang w:eastAsia="nl-NL"/>
              </w:rPr>
              <w:t>Plaats</w:t>
            </w:r>
          </w:p>
        </w:tc>
        <w:tc>
          <w:tcPr>
            <w:tcW w:w="1100" w:type="dxa"/>
            <w:tcBorders>
              <w:top w:val="nil"/>
              <w:left w:val="nil"/>
              <w:bottom w:val="nil"/>
              <w:right w:val="nil"/>
            </w:tcBorders>
            <w:shd w:val="clear" w:color="auto" w:fill="auto"/>
            <w:noWrap/>
            <w:vAlign w:val="bottom"/>
            <w:hideMark/>
          </w:tcPr>
          <w:p w14:paraId="3660A1D4" w14:textId="77777777" w:rsidR="009B6CF1" w:rsidRPr="009B6CF1" w:rsidRDefault="009B6CF1" w:rsidP="009B6CF1">
            <w:pPr>
              <w:widowControl/>
              <w:suppressAutoHyphens w:val="0"/>
              <w:spacing w:line="240" w:lineRule="auto"/>
              <w:rPr>
                <w:rFonts w:ascii="Arial" w:eastAsia="Times New Roman" w:hAnsi="Arial" w:cs="Arial"/>
                <w:b/>
                <w:bCs/>
                <w:color w:val="000000"/>
                <w:kern w:val="0"/>
                <w:szCs w:val="20"/>
                <w:lang w:eastAsia="nl-NL"/>
              </w:rPr>
            </w:pPr>
            <w:r w:rsidRPr="009B6CF1">
              <w:rPr>
                <w:rFonts w:ascii="Arial" w:eastAsia="Times New Roman" w:hAnsi="Arial" w:cs="Arial"/>
                <w:b/>
                <w:bCs/>
                <w:color w:val="000000"/>
                <w:kern w:val="0"/>
                <w:szCs w:val="20"/>
                <w:lang w:eastAsia="nl-NL"/>
              </w:rPr>
              <w:t>Datum</w:t>
            </w:r>
          </w:p>
        </w:tc>
        <w:tc>
          <w:tcPr>
            <w:tcW w:w="1805" w:type="dxa"/>
            <w:tcBorders>
              <w:top w:val="nil"/>
              <w:left w:val="nil"/>
              <w:bottom w:val="nil"/>
              <w:right w:val="nil"/>
            </w:tcBorders>
            <w:shd w:val="clear" w:color="auto" w:fill="auto"/>
            <w:noWrap/>
            <w:vAlign w:val="bottom"/>
            <w:hideMark/>
          </w:tcPr>
          <w:p w14:paraId="342D182F" w14:textId="77777777" w:rsidR="009B6CF1" w:rsidRPr="009B6CF1" w:rsidRDefault="009B6CF1" w:rsidP="009B6CF1">
            <w:pPr>
              <w:widowControl/>
              <w:suppressAutoHyphens w:val="0"/>
              <w:spacing w:line="240" w:lineRule="auto"/>
              <w:rPr>
                <w:rFonts w:ascii="Arial" w:eastAsia="Times New Roman" w:hAnsi="Arial" w:cs="Arial"/>
                <w:b/>
                <w:bCs/>
                <w:color w:val="000000"/>
                <w:kern w:val="0"/>
                <w:szCs w:val="20"/>
                <w:lang w:eastAsia="nl-NL"/>
              </w:rPr>
            </w:pPr>
            <w:r w:rsidRPr="009B6CF1">
              <w:rPr>
                <w:rFonts w:ascii="Arial" w:eastAsia="Times New Roman" w:hAnsi="Arial" w:cs="Arial"/>
                <w:b/>
                <w:bCs/>
                <w:color w:val="000000"/>
                <w:kern w:val="0"/>
                <w:szCs w:val="20"/>
                <w:lang w:eastAsia="nl-NL"/>
              </w:rPr>
              <w:t>Locatie</w:t>
            </w:r>
          </w:p>
        </w:tc>
        <w:tc>
          <w:tcPr>
            <w:tcW w:w="146" w:type="dxa"/>
            <w:vAlign w:val="center"/>
            <w:hideMark/>
          </w:tcPr>
          <w:p w14:paraId="4105989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0EBAD62F"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1974CE02" w14:textId="77777777" w:rsidTr="00EB1F06">
        <w:trPr>
          <w:trHeight w:val="276"/>
        </w:trPr>
        <w:tc>
          <w:tcPr>
            <w:tcW w:w="2268" w:type="dxa"/>
            <w:tcBorders>
              <w:top w:val="nil"/>
              <w:left w:val="nil"/>
              <w:bottom w:val="nil"/>
              <w:right w:val="nil"/>
            </w:tcBorders>
            <w:shd w:val="clear" w:color="auto" w:fill="auto"/>
            <w:vAlign w:val="center"/>
            <w:hideMark/>
          </w:tcPr>
          <w:p w14:paraId="0B73F06A"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Anna Hovinga</w:t>
            </w:r>
          </w:p>
        </w:tc>
        <w:tc>
          <w:tcPr>
            <w:tcW w:w="2127" w:type="dxa"/>
            <w:tcBorders>
              <w:top w:val="nil"/>
              <w:left w:val="nil"/>
              <w:bottom w:val="nil"/>
              <w:right w:val="nil"/>
            </w:tcBorders>
            <w:shd w:val="clear" w:color="auto" w:fill="auto"/>
            <w:vAlign w:val="center"/>
            <w:hideMark/>
          </w:tcPr>
          <w:p w14:paraId="79DAC455"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150 m</w:t>
            </w:r>
          </w:p>
        </w:tc>
        <w:tc>
          <w:tcPr>
            <w:tcW w:w="1096" w:type="dxa"/>
            <w:tcBorders>
              <w:top w:val="nil"/>
              <w:left w:val="nil"/>
              <w:bottom w:val="nil"/>
              <w:right w:val="nil"/>
            </w:tcBorders>
            <w:shd w:val="clear" w:color="auto" w:fill="auto"/>
            <w:vAlign w:val="center"/>
            <w:hideMark/>
          </w:tcPr>
          <w:p w14:paraId="58AAE910"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17" w:history="1">
              <w:r w:rsidRPr="009B6CF1">
                <w:rPr>
                  <w:rFonts w:ascii="Arial" w:eastAsia="Times New Roman" w:hAnsi="Arial" w:cs="Arial"/>
                  <w:kern w:val="0"/>
                  <w:szCs w:val="20"/>
                  <w:lang w:eastAsia="nl-NL"/>
                </w:rPr>
                <w:t>20,31</w:t>
              </w:r>
            </w:hyperlink>
          </w:p>
        </w:tc>
        <w:tc>
          <w:tcPr>
            <w:tcW w:w="629" w:type="dxa"/>
            <w:tcBorders>
              <w:top w:val="nil"/>
              <w:left w:val="nil"/>
              <w:bottom w:val="nil"/>
              <w:right w:val="nil"/>
            </w:tcBorders>
            <w:shd w:val="clear" w:color="auto" w:fill="auto"/>
            <w:vAlign w:val="center"/>
            <w:hideMark/>
          </w:tcPr>
          <w:p w14:paraId="2FBBF224" w14:textId="20D45074" w:rsidR="009B6CF1" w:rsidRPr="009B6CF1" w:rsidRDefault="00EB1F06" w:rsidP="009B6CF1">
            <w:pPr>
              <w:widowControl/>
              <w:suppressAutoHyphens w:val="0"/>
              <w:spacing w:line="240" w:lineRule="auto"/>
              <w:jc w:val="right"/>
              <w:rPr>
                <w:rFonts w:ascii="Arial" w:eastAsia="Times New Roman" w:hAnsi="Arial" w:cs="Arial"/>
                <w:color w:val="3F484A"/>
                <w:kern w:val="0"/>
                <w:szCs w:val="20"/>
                <w:lang w:eastAsia="nl-NL"/>
              </w:rPr>
            </w:pPr>
            <w:r>
              <w:rPr>
                <w:rFonts w:ascii="Arial" w:eastAsia="Times New Roman" w:hAnsi="Arial" w:cs="Arial"/>
                <w:color w:val="3F484A"/>
                <w:kern w:val="0"/>
                <w:szCs w:val="20"/>
                <w:lang w:eastAsia="nl-NL"/>
              </w:rPr>
              <w:t>+</w:t>
            </w:r>
            <w:r w:rsidR="009B6CF1" w:rsidRPr="009B6CF1">
              <w:rPr>
                <w:rFonts w:ascii="Arial" w:eastAsia="Times New Roman" w:hAnsi="Arial" w:cs="Arial"/>
                <w:color w:val="3F484A"/>
                <w:kern w:val="0"/>
                <w:szCs w:val="20"/>
                <w:lang w:eastAsia="nl-NL"/>
              </w:rPr>
              <w:t>0,1</w:t>
            </w:r>
          </w:p>
        </w:tc>
        <w:tc>
          <w:tcPr>
            <w:tcW w:w="1213" w:type="dxa"/>
            <w:tcBorders>
              <w:top w:val="nil"/>
              <w:left w:val="nil"/>
              <w:bottom w:val="nil"/>
              <w:right w:val="nil"/>
            </w:tcBorders>
            <w:shd w:val="clear" w:color="auto" w:fill="auto"/>
            <w:vAlign w:val="center"/>
            <w:hideMark/>
          </w:tcPr>
          <w:p w14:paraId="5845150F"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6D45D350"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55</w:t>
            </w:r>
          </w:p>
        </w:tc>
        <w:tc>
          <w:tcPr>
            <w:tcW w:w="1100" w:type="dxa"/>
            <w:tcBorders>
              <w:top w:val="nil"/>
              <w:left w:val="nil"/>
              <w:bottom w:val="nil"/>
              <w:right w:val="nil"/>
            </w:tcBorders>
            <w:shd w:val="clear" w:color="auto" w:fill="auto"/>
            <w:vAlign w:val="center"/>
            <w:hideMark/>
          </w:tcPr>
          <w:p w14:paraId="2AC88F5D"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6-7-2018</w:t>
            </w:r>
          </w:p>
        </w:tc>
        <w:tc>
          <w:tcPr>
            <w:tcW w:w="1805" w:type="dxa"/>
            <w:tcBorders>
              <w:top w:val="nil"/>
              <w:left w:val="nil"/>
              <w:bottom w:val="nil"/>
              <w:right w:val="nil"/>
            </w:tcBorders>
            <w:shd w:val="clear" w:color="auto" w:fill="auto"/>
            <w:vAlign w:val="center"/>
            <w:hideMark/>
          </w:tcPr>
          <w:p w14:paraId="6B309A7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Hoofddorp</w:t>
            </w:r>
          </w:p>
        </w:tc>
        <w:tc>
          <w:tcPr>
            <w:tcW w:w="146" w:type="dxa"/>
            <w:vAlign w:val="center"/>
            <w:hideMark/>
          </w:tcPr>
          <w:p w14:paraId="42A252C5"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684E288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6CD7FB4F" w14:textId="77777777" w:rsidTr="00EB1F06">
        <w:trPr>
          <w:trHeight w:val="276"/>
        </w:trPr>
        <w:tc>
          <w:tcPr>
            <w:tcW w:w="2268" w:type="dxa"/>
            <w:tcBorders>
              <w:top w:val="nil"/>
              <w:left w:val="nil"/>
              <w:bottom w:val="nil"/>
              <w:right w:val="nil"/>
            </w:tcBorders>
            <w:shd w:val="clear" w:color="auto" w:fill="auto"/>
            <w:vAlign w:val="center"/>
            <w:hideMark/>
          </w:tcPr>
          <w:p w14:paraId="310FE0D8"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49318833"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096" w:type="dxa"/>
            <w:tcBorders>
              <w:top w:val="nil"/>
              <w:left w:val="nil"/>
              <w:bottom w:val="nil"/>
              <w:right w:val="nil"/>
            </w:tcBorders>
            <w:shd w:val="clear" w:color="auto" w:fill="auto"/>
            <w:vAlign w:val="center"/>
            <w:hideMark/>
          </w:tcPr>
          <w:p w14:paraId="0C42DC2E"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629" w:type="dxa"/>
            <w:tcBorders>
              <w:top w:val="nil"/>
              <w:left w:val="nil"/>
              <w:bottom w:val="nil"/>
              <w:right w:val="nil"/>
            </w:tcBorders>
            <w:shd w:val="clear" w:color="auto" w:fill="auto"/>
            <w:vAlign w:val="center"/>
            <w:hideMark/>
          </w:tcPr>
          <w:p w14:paraId="7C058768"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1213" w:type="dxa"/>
            <w:tcBorders>
              <w:top w:val="nil"/>
              <w:left w:val="nil"/>
              <w:bottom w:val="nil"/>
              <w:right w:val="nil"/>
            </w:tcBorders>
            <w:shd w:val="clear" w:color="auto" w:fill="auto"/>
            <w:vAlign w:val="center"/>
            <w:hideMark/>
          </w:tcPr>
          <w:p w14:paraId="7B28918C"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B-junioren</w:t>
            </w:r>
          </w:p>
        </w:tc>
        <w:tc>
          <w:tcPr>
            <w:tcW w:w="730" w:type="dxa"/>
            <w:tcBorders>
              <w:top w:val="nil"/>
              <w:left w:val="nil"/>
              <w:bottom w:val="nil"/>
              <w:right w:val="nil"/>
            </w:tcBorders>
            <w:shd w:val="clear" w:color="auto" w:fill="auto"/>
            <w:vAlign w:val="center"/>
            <w:hideMark/>
          </w:tcPr>
          <w:p w14:paraId="5E648FEF"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63</w:t>
            </w:r>
          </w:p>
        </w:tc>
        <w:tc>
          <w:tcPr>
            <w:tcW w:w="1100" w:type="dxa"/>
            <w:tcBorders>
              <w:top w:val="nil"/>
              <w:left w:val="nil"/>
              <w:bottom w:val="nil"/>
              <w:right w:val="nil"/>
            </w:tcBorders>
            <w:shd w:val="clear" w:color="auto" w:fill="auto"/>
            <w:vAlign w:val="center"/>
            <w:hideMark/>
          </w:tcPr>
          <w:p w14:paraId="52F2A934"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p>
        </w:tc>
        <w:tc>
          <w:tcPr>
            <w:tcW w:w="1805" w:type="dxa"/>
            <w:tcBorders>
              <w:top w:val="nil"/>
              <w:left w:val="nil"/>
              <w:bottom w:val="nil"/>
              <w:right w:val="nil"/>
            </w:tcBorders>
            <w:shd w:val="clear" w:color="auto" w:fill="auto"/>
            <w:vAlign w:val="center"/>
            <w:hideMark/>
          </w:tcPr>
          <w:p w14:paraId="42520083"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46" w:type="dxa"/>
            <w:vAlign w:val="center"/>
            <w:hideMark/>
          </w:tcPr>
          <w:p w14:paraId="5EEA8C83"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671D5F25"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184E6C59" w14:textId="77777777" w:rsidTr="00EB1F06">
        <w:trPr>
          <w:trHeight w:val="276"/>
        </w:trPr>
        <w:tc>
          <w:tcPr>
            <w:tcW w:w="2268" w:type="dxa"/>
            <w:tcBorders>
              <w:top w:val="nil"/>
              <w:left w:val="nil"/>
              <w:bottom w:val="nil"/>
              <w:right w:val="nil"/>
            </w:tcBorders>
            <w:shd w:val="clear" w:color="auto" w:fill="auto"/>
            <w:vAlign w:val="center"/>
            <w:hideMark/>
          </w:tcPr>
          <w:p w14:paraId="34D102FB"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Babs Koeman</w:t>
            </w:r>
          </w:p>
        </w:tc>
        <w:tc>
          <w:tcPr>
            <w:tcW w:w="2127" w:type="dxa"/>
            <w:tcBorders>
              <w:top w:val="nil"/>
              <w:left w:val="nil"/>
              <w:bottom w:val="nil"/>
              <w:right w:val="nil"/>
            </w:tcBorders>
            <w:shd w:val="clear" w:color="auto" w:fill="auto"/>
            <w:vAlign w:val="center"/>
            <w:hideMark/>
          </w:tcPr>
          <w:p w14:paraId="516C25A2"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300 m</w:t>
            </w:r>
          </w:p>
        </w:tc>
        <w:tc>
          <w:tcPr>
            <w:tcW w:w="1096" w:type="dxa"/>
            <w:tcBorders>
              <w:top w:val="nil"/>
              <w:left w:val="nil"/>
              <w:bottom w:val="nil"/>
              <w:right w:val="nil"/>
            </w:tcBorders>
            <w:shd w:val="clear" w:color="auto" w:fill="auto"/>
            <w:vAlign w:val="center"/>
            <w:hideMark/>
          </w:tcPr>
          <w:p w14:paraId="3CEC9882"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18" w:history="1">
              <w:r w:rsidRPr="009B6CF1">
                <w:rPr>
                  <w:rFonts w:ascii="Arial" w:eastAsia="Times New Roman" w:hAnsi="Arial" w:cs="Arial"/>
                  <w:kern w:val="0"/>
                  <w:szCs w:val="20"/>
                  <w:lang w:eastAsia="nl-NL"/>
                </w:rPr>
                <w:t>44,68</w:t>
              </w:r>
            </w:hyperlink>
          </w:p>
        </w:tc>
        <w:tc>
          <w:tcPr>
            <w:tcW w:w="629" w:type="dxa"/>
            <w:tcBorders>
              <w:top w:val="nil"/>
              <w:left w:val="nil"/>
              <w:bottom w:val="nil"/>
              <w:right w:val="nil"/>
            </w:tcBorders>
            <w:shd w:val="clear" w:color="auto" w:fill="auto"/>
            <w:vAlign w:val="center"/>
            <w:hideMark/>
          </w:tcPr>
          <w:p w14:paraId="5BA39934"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2E3941E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65A1DE82"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15</w:t>
            </w:r>
          </w:p>
        </w:tc>
        <w:tc>
          <w:tcPr>
            <w:tcW w:w="1100" w:type="dxa"/>
            <w:tcBorders>
              <w:top w:val="nil"/>
              <w:left w:val="nil"/>
              <w:bottom w:val="nil"/>
              <w:right w:val="nil"/>
            </w:tcBorders>
            <w:shd w:val="clear" w:color="auto" w:fill="auto"/>
            <w:vAlign w:val="center"/>
            <w:hideMark/>
          </w:tcPr>
          <w:p w14:paraId="0DE205C9"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26-8-2018</w:t>
            </w:r>
          </w:p>
        </w:tc>
        <w:tc>
          <w:tcPr>
            <w:tcW w:w="1805" w:type="dxa"/>
            <w:tcBorders>
              <w:top w:val="nil"/>
              <w:left w:val="nil"/>
              <w:bottom w:val="nil"/>
              <w:right w:val="nil"/>
            </w:tcBorders>
            <w:shd w:val="clear" w:color="auto" w:fill="auto"/>
            <w:vAlign w:val="center"/>
            <w:hideMark/>
          </w:tcPr>
          <w:p w14:paraId="33049A5B"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Amsterdam</w:t>
            </w:r>
          </w:p>
        </w:tc>
        <w:tc>
          <w:tcPr>
            <w:tcW w:w="146" w:type="dxa"/>
            <w:vAlign w:val="center"/>
            <w:hideMark/>
          </w:tcPr>
          <w:p w14:paraId="52A2609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3A6037EE"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58E56315" w14:textId="77777777" w:rsidTr="00EB1F06">
        <w:trPr>
          <w:trHeight w:val="276"/>
        </w:trPr>
        <w:tc>
          <w:tcPr>
            <w:tcW w:w="2268" w:type="dxa"/>
            <w:tcBorders>
              <w:top w:val="nil"/>
              <w:left w:val="nil"/>
              <w:bottom w:val="nil"/>
              <w:right w:val="nil"/>
            </w:tcBorders>
            <w:shd w:val="clear" w:color="auto" w:fill="auto"/>
            <w:vAlign w:val="center"/>
            <w:hideMark/>
          </w:tcPr>
          <w:p w14:paraId="139F3F5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5F4EB2FE"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096" w:type="dxa"/>
            <w:tcBorders>
              <w:top w:val="nil"/>
              <w:left w:val="nil"/>
              <w:bottom w:val="nil"/>
              <w:right w:val="nil"/>
            </w:tcBorders>
            <w:shd w:val="clear" w:color="auto" w:fill="auto"/>
            <w:vAlign w:val="center"/>
            <w:hideMark/>
          </w:tcPr>
          <w:p w14:paraId="69359CCD"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629" w:type="dxa"/>
            <w:tcBorders>
              <w:top w:val="nil"/>
              <w:left w:val="nil"/>
              <w:bottom w:val="nil"/>
              <w:right w:val="nil"/>
            </w:tcBorders>
            <w:shd w:val="clear" w:color="auto" w:fill="auto"/>
            <w:vAlign w:val="center"/>
            <w:hideMark/>
          </w:tcPr>
          <w:p w14:paraId="48CD5F34"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1213" w:type="dxa"/>
            <w:tcBorders>
              <w:top w:val="nil"/>
              <w:left w:val="nil"/>
              <w:bottom w:val="nil"/>
              <w:right w:val="nil"/>
            </w:tcBorders>
            <w:shd w:val="clear" w:color="auto" w:fill="auto"/>
            <w:vAlign w:val="center"/>
            <w:hideMark/>
          </w:tcPr>
          <w:p w14:paraId="09CA3BF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B-junioren</w:t>
            </w:r>
          </w:p>
        </w:tc>
        <w:tc>
          <w:tcPr>
            <w:tcW w:w="730" w:type="dxa"/>
            <w:tcBorders>
              <w:top w:val="nil"/>
              <w:left w:val="nil"/>
              <w:bottom w:val="nil"/>
              <w:right w:val="nil"/>
            </w:tcBorders>
            <w:shd w:val="clear" w:color="auto" w:fill="auto"/>
            <w:vAlign w:val="center"/>
            <w:hideMark/>
          </w:tcPr>
          <w:p w14:paraId="2E6B1FB0"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22</w:t>
            </w:r>
          </w:p>
        </w:tc>
        <w:tc>
          <w:tcPr>
            <w:tcW w:w="1100" w:type="dxa"/>
            <w:tcBorders>
              <w:top w:val="nil"/>
              <w:left w:val="nil"/>
              <w:bottom w:val="nil"/>
              <w:right w:val="nil"/>
            </w:tcBorders>
            <w:shd w:val="clear" w:color="auto" w:fill="auto"/>
            <w:vAlign w:val="center"/>
            <w:hideMark/>
          </w:tcPr>
          <w:p w14:paraId="5EAB7C2D"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p>
        </w:tc>
        <w:tc>
          <w:tcPr>
            <w:tcW w:w="1805" w:type="dxa"/>
            <w:tcBorders>
              <w:top w:val="nil"/>
              <w:left w:val="nil"/>
              <w:bottom w:val="nil"/>
              <w:right w:val="nil"/>
            </w:tcBorders>
            <w:shd w:val="clear" w:color="auto" w:fill="auto"/>
            <w:vAlign w:val="center"/>
            <w:hideMark/>
          </w:tcPr>
          <w:p w14:paraId="73C7B0FF"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46" w:type="dxa"/>
            <w:vAlign w:val="center"/>
            <w:hideMark/>
          </w:tcPr>
          <w:p w14:paraId="4EDE20FE"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3AA4A1F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297EFD6C" w14:textId="77777777" w:rsidTr="00EB1F06">
        <w:trPr>
          <w:trHeight w:val="276"/>
        </w:trPr>
        <w:tc>
          <w:tcPr>
            <w:tcW w:w="2268" w:type="dxa"/>
            <w:tcBorders>
              <w:top w:val="nil"/>
              <w:left w:val="nil"/>
              <w:bottom w:val="nil"/>
              <w:right w:val="nil"/>
            </w:tcBorders>
            <w:shd w:val="clear" w:color="auto" w:fill="auto"/>
            <w:vAlign w:val="center"/>
            <w:hideMark/>
          </w:tcPr>
          <w:p w14:paraId="7316EFDF"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2127" w:type="dxa"/>
            <w:tcBorders>
              <w:top w:val="nil"/>
              <w:left w:val="nil"/>
              <w:bottom w:val="nil"/>
              <w:right w:val="nil"/>
            </w:tcBorders>
            <w:shd w:val="clear" w:color="auto" w:fill="auto"/>
            <w:vAlign w:val="center"/>
            <w:hideMark/>
          </w:tcPr>
          <w:p w14:paraId="51FD36A5"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096" w:type="dxa"/>
            <w:tcBorders>
              <w:top w:val="nil"/>
              <w:left w:val="nil"/>
              <w:bottom w:val="nil"/>
              <w:right w:val="nil"/>
            </w:tcBorders>
            <w:shd w:val="clear" w:color="auto" w:fill="auto"/>
            <w:vAlign w:val="center"/>
            <w:hideMark/>
          </w:tcPr>
          <w:p w14:paraId="7A2642DC"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629" w:type="dxa"/>
            <w:tcBorders>
              <w:top w:val="nil"/>
              <w:left w:val="nil"/>
              <w:bottom w:val="nil"/>
              <w:right w:val="nil"/>
            </w:tcBorders>
            <w:shd w:val="clear" w:color="auto" w:fill="auto"/>
            <w:vAlign w:val="center"/>
            <w:hideMark/>
          </w:tcPr>
          <w:p w14:paraId="28DFF9D8"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1213" w:type="dxa"/>
            <w:tcBorders>
              <w:top w:val="nil"/>
              <w:left w:val="nil"/>
              <w:bottom w:val="nil"/>
              <w:right w:val="nil"/>
            </w:tcBorders>
            <w:shd w:val="clear" w:color="auto" w:fill="auto"/>
            <w:vAlign w:val="center"/>
            <w:hideMark/>
          </w:tcPr>
          <w:p w14:paraId="33809A2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A-junioren</w:t>
            </w:r>
          </w:p>
        </w:tc>
        <w:tc>
          <w:tcPr>
            <w:tcW w:w="730" w:type="dxa"/>
            <w:tcBorders>
              <w:top w:val="nil"/>
              <w:left w:val="nil"/>
              <w:bottom w:val="nil"/>
              <w:right w:val="nil"/>
            </w:tcBorders>
            <w:shd w:val="clear" w:color="auto" w:fill="auto"/>
            <w:vAlign w:val="center"/>
            <w:hideMark/>
          </w:tcPr>
          <w:p w14:paraId="67A5A27A"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31</w:t>
            </w:r>
          </w:p>
        </w:tc>
        <w:tc>
          <w:tcPr>
            <w:tcW w:w="1100" w:type="dxa"/>
            <w:tcBorders>
              <w:top w:val="nil"/>
              <w:left w:val="nil"/>
              <w:bottom w:val="nil"/>
              <w:right w:val="nil"/>
            </w:tcBorders>
            <w:shd w:val="clear" w:color="auto" w:fill="auto"/>
            <w:vAlign w:val="center"/>
            <w:hideMark/>
          </w:tcPr>
          <w:p w14:paraId="58570EE4"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p>
        </w:tc>
        <w:tc>
          <w:tcPr>
            <w:tcW w:w="1805" w:type="dxa"/>
            <w:tcBorders>
              <w:top w:val="nil"/>
              <w:left w:val="nil"/>
              <w:bottom w:val="nil"/>
              <w:right w:val="nil"/>
            </w:tcBorders>
            <w:shd w:val="clear" w:color="auto" w:fill="auto"/>
            <w:vAlign w:val="center"/>
            <w:hideMark/>
          </w:tcPr>
          <w:p w14:paraId="1EE3223D"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46" w:type="dxa"/>
            <w:vAlign w:val="center"/>
            <w:hideMark/>
          </w:tcPr>
          <w:p w14:paraId="0AA536BC"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7F318317"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7E5F45A0" w14:textId="77777777" w:rsidTr="00EB1F06">
        <w:trPr>
          <w:trHeight w:val="276"/>
        </w:trPr>
        <w:tc>
          <w:tcPr>
            <w:tcW w:w="2268" w:type="dxa"/>
            <w:tcBorders>
              <w:top w:val="nil"/>
              <w:left w:val="nil"/>
              <w:bottom w:val="nil"/>
              <w:right w:val="nil"/>
            </w:tcBorders>
            <w:shd w:val="clear" w:color="auto" w:fill="auto"/>
            <w:vAlign w:val="center"/>
            <w:hideMark/>
          </w:tcPr>
          <w:p w14:paraId="07CCD9A7"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2127" w:type="dxa"/>
            <w:tcBorders>
              <w:top w:val="nil"/>
              <w:left w:val="nil"/>
              <w:bottom w:val="nil"/>
              <w:right w:val="nil"/>
            </w:tcBorders>
            <w:shd w:val="clear" w:color="auto" w:fill="auto"/>
            <w:vAlign w:val="center"/>
            <w:hideMark/>
          </w:tcPr>
          <w:p w14:paraId="58C67EBC"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096" w:type="dxa"/>
            <w:tcBorders>
              <w:top w:val="nil"/>
              <w:left w:val="nil"/>
              <w:bottom w:val="nil"/>
              <w:right w:val="nil"/>
            </w:tcBorders>
            <w:shd w:val="clear" w:color="auto" w:fill="auto"/>
            <w:vAlign w:val="center"/>
            <w:hideMark/>
          </w:tcPr>
          <w:p w14:paraId="51F8CC6F"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629" w:type="dxa"/>
            <w:tcBorders>
              <w:top w:val="nil"/>
              <w:left w:val="nil"/>
              <w:bottom w:val="nil"/>
              <w:right w:val="nil"/>
            </w:tcBorders>
            <w:shd w:val="clear" w:color="auto" w:fill="auto"/>
            <w:vAlign w:val="center"/>
            <w:hideMark/>
          </w:tcPr>
          <w:p w14:paraId="50C7ABDE"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1213" w:type="dxa"/>
            <w:tcBorders>
              <w:top w:val="nil"/>
              <w:left w:val="nil"/>
              <w:bottom w:val="nil"/>
              <w:right w:val="nil"/>
            </w:tcBorders>
            <w:shd w:val="clear" w:color="auto" w:fill="auto"/>
            <w:vAlign w:val="center"/>
            <w:hideMark/>
          </w:tcPr>
          <w:p w14:paraId="171952EB"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418ED118"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49</w:t>
            </w:r>
          </w:p>
        </w:tc>
        <w:tc>
          <w:tcPr>
            <w:tcW w:w="1100" w:type="dxa"/>
            <w:tcBorders>
              <w:top w:val="nil"/>
              <w:left w:val="nil"/>
              <w:bottom w:val="nil"/>
              <w:right w:val="nil"/>
            </w:tcBorders>
            <w:shd w:val="clear" w:color="auto" w:fill="auto"/>
            <w:vAlign w:val="center"/>
            <w:hideMark/>
          </w:tcPr>
          <w:p w14:paraId="1EF869C0"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p>
        </w:tc>
        <w:tc>
          <w:tcPr>
            <w:tcW w:w="1805" w:type="dxa"/>
            <w:tcBorders>
              <w:top w:val="nil"/>
              <w:left w:val="nil"/>
              <w:bottom w:val="nil"/>
              <w:right w:val="nil"/>
            </w:tcBorders>
            <w:shd w:val="clear" w:color="auto" w:fill="auto"/>
            <w:vAlign w:val="center"/>
            <w:hideMark/>
          </w:tcPr>
          <w:p w14:paraId="3AFDB109"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46" w:type="dxa"/>
            <w:vAlign w:val="center"/>
            <w:hideMark/>
          </w:tcPr>
          <w:p w14:paraId="317D6848"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33166CF8"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056BCC2D" w14:textId="77777777" w:rsidTr="00EB1F06">
        <w:trPr>
          <w:trHeight w:val="300"/>
        </w:trPr>
        <w:tc>
          <w:tcPr>
            <w:tcW w:w="2268" w:type="dxa"/>
            <w:tcBorders>
              <w:top w:val="nil"/>
              <w:left w:val="nil"/>
              <w:bottom w:val="nil"/>
              <w:right w:val="nil"/>
            </w:tcBorders>
            <w:shd w:val="clear" w:color="auto" w:fill="auto"/>
            <w:vAlign w:val="center"/>
            <w:hideMark/>
          </w:tcPr>
          <w:p w14:paraId="27FEFBAB"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2127" w:type="dxa"/>
            <w:tcBorders>
              <w:top w:val="nil"/>
              <w:left w:val="nil"/>
              <w:bottom w:val="nil"/>
              <w:right w:val="nil"/>
            </w:tcBorders>
            <w:shd w:val="clear" w:color="auto" w:fill="auto"/>
            <w:vAlign w:val="center"/>
            <w:hideMark/>
          </w:tcPr>
          <w:p w14:paraId="7C09A25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400 m</w:t>
            </w:r>
          </w:p>
        </w:tc>
        <w:tc>
          <w:tcPr>
            <w:tcW w:w="1096" w:type="dxa"/>
            <w:tcBorders>
              <w:top w:val="nil"/>
              <w:left w:val="nil"/>
              <w:bottom w:val="nil"/>
              <w:right w:val="nil"/>
            </w:tcBorders>
            <w:shd w:val="clear" w:color="auto" w:fill="auto"/>
            <w:vAlign w:val="center"/>
            <w:hideMark/>
          </w:tcPr>
          <w:p w14:paraId="18A6C26C"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19" w:history="1">
              <w:r w:rsidRPr="009B6CF1">
                <w:rPr>
                  <w:rFonts w:ascii="Arial" w:eastAsia="Times New Roman" w:hAnsi="Arial" w:cs="Arial"/>
                  <w:kern w:val="0"/>
                  <w:szCs w:val="20"/>
                  <w:lang w:eastAsia="nl-NL"/>
                </w:rPr>
                <w:t>1:03,43</w:t>
              </w:r>
            </w:hyperlink>
          </w:p>
        </w:tc>
        <w:tc>
          <w:tcPr>
            <w:tcW w:w="629" w:type="dxa"/>
            <w:tcBorders>
              <w:top w:val="nil"/>
              <w:left w:val="nil"/>
              <w:bottom w:val="nil"/>
              <w:right w:val="nil"/>
            </w:tcBorders>
            <w:shd w:val="clear" w:color="auto" w:fill="auto"/>
            <w:vAlign w:val="center"/>
            <w:hideMark/>
          </w:tcPr>
          <w:p w14:paraId="507D6DCB"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76E9E64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B-junioren</w:t>
            </w:r>
          </w:p>
        </w:tc>
        <w:tc>
          <w:tcPr>
            <w:tcW w:w="730" w:type="dxa"/>
            <w:tcBorders>
              <w:top w:val="nil"/>
              <w:left w:val="nil"/>
              <w:bottom w:val="nil"/>
              <w:right w:val="nil"/>
            </w:tcBorders>
            <w:shd w:val="clear" w:color="auto" w:fill="auto"/>
            <w:vAlign w:val="center"/>
            <w:hideMark/>
          </w:tcPr>
          <w:p w14:paraId="063504D9"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71</w:t>
            </w:r>
          </w:p>
        </w:tc>
        <w:tc>
          <w:tcPr>
            <w:tcW w:w="1100" w:type="dxa"/>
            <w:tcBorders>
              <w:top w:val="nil"/>
              <w:left w:val="nil"/>
              <w:bottom w:val="nil"/>
              <w:right w:val="nil"/>
            </w:tcBorders>
            <w:shd w:val="clear" w:color="auto" w:fill="auto"/>
            <w:vAlign w:val="center"/>
            <w:hideMark/>
          </w:tcPr>
          <w:p w14:paraId="3B07A976"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10-6-2018</w:t>
            </w:r>
          </w:p>
        </w:tc>
        <w:tc>
          <w:tcPr>
            <w:tcW w:w="1805" w:type="dxa"/>
            <w:tcBorders>
              <w:top w:val="nil"/>
              <w:left w:val="nil"/>
              <w:bottom w:val="nil"/>
              <w:right w:val="nil"/>
            </w:tcBorders>
            <w:shd w:val="clear" w:color="auto" w:fill="auto"/>
            <w:vAlign w:val="center"/>
            <w:hideMark/>
          </w:tcPr>
          <w:p w14:paraId="2FFCE949"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Heerhugowaard</w:t>
            </w:r>
          </w:p>
        </w:tc>
        <w:tc>
          <w:tcPr>
            <w:tcW w:w="146" w:type="dxa"/>
            <w:vAlign w:val="center"/>
            <w:hideMark/>
          </w:tcPr>
          <w:p w14:paraId="148E720F"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37BA6970"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158D47E8" w14:textId="77777777" w:rsidTr="00EB1F06">
        <w:trPr>
          <w:trHeight w:val="276"/>
        </w:trPr>
        <w:tc>
          <w:tcPr>
            <w:tcW w:w="2268" w:type="dxa"/>
            <w:tcBorders>
              <w:top w:val="nil"/>
              <w:left w:val="nil"/>
              <w:bottom w:val="nil"/>
              <w:right w:val="nil"/>
            </w:tcBorders>
            <w:shd w:val="clear" w:color="auto" w:fill="auto"/>
            <w:vAlign w:val="center"/>
            <w:hideMark/>
          </w:tcPr>
          <w:p w14:paraId="13848FB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5F89861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600 m</w:t>
            </w:r>
          </w:p>
        </w:tc>
        <w:tc>
          <w:tcPr>
            <w:tcW w:w="1096" w:type="dxa"/>
            <w:tcBorders>
              <w:top w:val="nil"/>
              <w:left w:val="nil"/>
              <w:bottom w:val="nil"/>
              <w:right w:val="nil"/>
            </w:tcBorders>
            <w:shd w:val="clear" w:color="auto" w:fill="auto"/>
            <w:vAlign w:val="center"/>
            <w:hideMark/>
          </w:tcPr>
          <w:p w14:paraId="39EA05CF"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20" w:history="1">
              <w:r w:rsidRPr="009B6CF1">
                <w:rPr>
                  <w:rFonts w:ascii="Arial" w:eastAsia="Times New Roman" w:hAnsi="Arial" w:cs="Arial"/>
                  <w:kern w:val="0"/>
                  <w:szCs w:val="20"/>
                  <w:lang w:eastAsia="nl-NL"/>
                </w:rPr>
                <w:t>1:41,62</w:t>
              </w:r>
            </w:hyperlink>
          </w:p>
        </w:tc>
        <w:tc>
          <w:tcPr>
            <w:tcW w:w="629" w:type="dxa"/>
            <w:tcBorders>
              <w:top w:val="nil"/>
              <w:left w:val="nil"/>
              <w:bottom w:val="nil"/>
              <w:right w:val="nil"/>
            </w:tcBorders>
            <w:shd w:val="clear" w:color="auto" w:fill="auto"/>
            <w:vAlign w:val="center"/>
            <w:hideMark/>
          </w:tcPr>
          <w:p w14:paraId="61EDADCA"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7631052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51A0BE01"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14</w:t>
            </w:r>
          </w:p>
        </w:tc>
        <w:tc>
          <w:tcPr>
            <w:tcW w:w="1100" w:type="dxa"/>
            <w:tcBorders>
              <w:top w:val="nil"/>
              <w:left w:val="nil"/>
              <w:bottom w:val="nil"/>
              <w:right w:val="nil"/>
            </w:tcBorders>
            <w:shd w:val="clear" w:color="auto" w:fill="auto"/>
            <w:vAlign w:val="center"/>
            <w:hideMark/>
          </w:tcPr>
          <w:p w14:paraId="1EA615CA"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21-5-2018</w:t>
            </w:r>
          </w:p>
        </w:tc>
        <w:tc>
          <w:tcPr>
            <w:tcW w:w="1805" w:type="dxa"/>
            <w:tcBorders>
              <w:top w:val="nil"/>
              <w:left w:val="nil"/>
              <w:bottom w:val="nil"/>
              <w:right w:val="nil"/>
            </w:tcBorders>
            <w:shd w:val="clear" w:color="auto" w:fill="auto"/>
            <w:vAlign w:val="center"/>
            <w:hideMark/>
          </w:tcPr>
          <w:p w14:paraId="649EAFA9"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Amstelveen</w:t>
            </w:r>
          </w:p>
        </w:tc>
        <w:tc>
          <w:tcPr>
            <w:tcW w:w="146" w:type="dxa"/>
            <w:vAlign w:val="center"/>
            <w:hideMark/>
          </w:tcPr>
          <w:p w14:paraId="36C5D8F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5F2124CA"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36FF9129" w14:textId="77777777" w:rsidTr="00EB1F06">
        <w:trPr>
          <w:trHeight w:val="276"/>
        </w:trPr>
        <w:tc>
          <w:tcPr>
            <w:tcW w:w="2268" w:type="dxa"/>
            <w:tcBorders>
              <w:top w:val="nil"/>
              <w:left w:val="nil"/>
              <w:bottom w:val="nil"/>
              <w:right w:val="nil"/>
            </w:tcBorders>
            <w:shd w:val="clear" w:color="auto" w:fill="auto"/>
            <w:vAlign w:val="center"/>
            <w:hideMark/>
          </w:tcPr>
          <w:p w14:paraId="680C3FAF"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38F40374"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096" w:type="dxa"/>
            <w:tcBorders>
              <w:top w:val="nil"/>
              <w:left w:val="nil"/>
              <w:bottom w:val="nil"/>
              <w:right w:val="nil"/>
            </w:tcBorders>
            <w:shd w:val="clear" w:color="auto" w:fill="auto"/>
            <w:vAlign w:val="center"/>
            <w:hideMark/>
          </w:tcPr>
          <w:p w14:paraId="04353BAE"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629" w:type="dxa"/>
            <w:tcBorders>
              <w:top w:val="nil"/>
              <w:left w:val="nil"/>
              <w:bottom w:val="nil"/>
              <w:right w:val="nil"/>
            </w:tcBorders>
            <w:shd w:val="clear" w:color="auto" w:fill="auto"/>
            <w:vAlign w:val="center"/>
            <w:hideMark/>
          </w:tcPr>
          <w:p w14:paraId="093F4114"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1213" w:type="dxa"/>
            <w:tcBorders>
              <w:top w:val="nil"/>
              <w:left w:val="nil"/>
              <w:bottom w:val="nil"/>
              <w:right w:val="nil"/>
            </w:tcBorders>
            <w:shd w:val="clear" w:color="auto" w:fill="auto"/>
            <w:vAlign w:val="center"/>
            <w:hideMark/>
          </w:tcPr>
          <w:p w14:paraId="5AB05EF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3B378371"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24</w:t>
            </w:r>
          </w:p>
        </w:tc>
        <w:tc>
          <w:tcPr>
            <w:tcW w:w="1100" w:type="dxa"/>
            <w:tcBorders>
              <w:top w:val="nil"/>
              <w:left w:val="nil"/>
              <w:bottom w:val="nil"/>
              <w:right w:val="nil"/>
            </w:tcBorders>
            <w:shd w:val="clear" w:color="auto" w:fill="auto"/>
            <w:vAlign w:val="center"/>
            <w:hideMark/>
          </w:tcPr>
          <w:p w14:paraId="5BBA66DB"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p>
        </w:tc>
        <w:tc>
          <w:tcPr>
            <w:tcW w:w="1805" w:type="dxa"/>
            <w:tcBorders>
              <w:top w:val="nil"/>
              <w:left w:val="nil"/>
              <w:bottom w:val="nil"/>
              <w:right w:val="nil"/>
            </w:tcBorders>
            <w:shd w:val="clear" w:color="auto" w:fill="auto"/>
            <w:vAlign w:val="center"/>
            <w:hideMark/>
          </w:tcPr>
          <w:p w14:paraId="1908D37A"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46" w:type="dxa"/>
            <w:vAlign w:val="center"/>
            <w:hideMark/>
          </w:tcPr>
          <w:p w14:paraId="02A5A2BA"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27605DEA"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024747B5" w14:textId="77777777" w:rsidTr="00EB1F06">
        <w:trPr>
          <w:trHeight w:val="276"/>
        </w:trPr>
        <w:tc>
          <w:tcPr>
            <w:tcW w:w="2268" w:type="dxa"/>
            <w:tcBorders>
              <w:top w:val="nil"/>
              <w:left w:val="nil"/>
              <w:bottom w:val="nil"/>
              <w:right w:val="nil"/>
            </w:tcBorders>
            <w:shd w:val="clear" w:color="auto" w:fill="auto"/>
            <w:vAlign w:val="center"/>
            <w:hideMark/>
          </w:tcPr>
          <w:p w14:paraId="05709063"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2127" w:type="dxa"/>
            <w:tcBorders>
              <w:top w:val="nil"/>
              <w:left w:val="nil"/>
              <w:bottom w:val="nil"/>
              <w:right w:val="nil"/>
            </w:tcBorders>
            <w:shd w:val="clear" w:color="auto" w:fill="auto"/>
            <w:vAlign w:val="center"/>
            <w:hideMark/>
          </w:tcPr>
          <w:p w14:paraId="4A5FEC2C"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800 m</w:t>
            </w:r>
          </w:p>
        </w:tc>
        <w:tc>
          <w:tcPr>
            <w:tcW w:w="1096" w:type="dxa"/>
            <w:tcBorders>
              <w:top w:val="nil"/>
              <w:left w:val="nil"/>
              <w:bottom w:val="nil"/>
              <w:right w:val="nil"/>
            </w:tcBorders>
            <w:shd w:val="clear" w:color="auto" w:fill="auto"/>
            <w:vAlign w:val="center"/>
            <w:hideMark/>
          </w:tcPr>
          <w:p w14:paraId="5CF43564"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21" w:history="1">
              <w:r w:rsidRPr="009B6CF1">
                <w:rPr>
                  <w:rFonts w:ascii="Arial" w:eastAsia="Times New Roman" w:hAnsi="Arial" w:cs="Arial"/>
                  <w:kern w:val="0"/>
                  <w:szCs w:val="20"/>
                  <w:lang w:eastAsia="nl-NL"/>
                </w:rPr>
                <w:t>2:31,56</w:t>
              </w:r>
            </w:hyperlink>
          </w:p>
        </w:tc>
        <w:tc>
          <w:tcPr>
            <w:tcW w:w="629" w:type="dxa"/>
            <w:tcBorders>
              <w:top w:val="nil"/>
              <w:left w:val="nil"/>
              <w:bottom w:val="nil"/>
              <w:right w:val="nil"/>
            </w:tcBorders>
            <w:shd w:val="clear" w:color="auto" w:fill="auto"/>
            <w:vAlign w:val="center"/>
            <w:hideMark/>
          </w:tcPr>
          <w:p w14:paraId="1FB11C44"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6896157F"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60C39D33"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72</w:t>
            </w:r>
          </w:p>
        </w:tc>
        <w:tc>
          <w:tcPr>
            <w:tcW w:w="1100" w:type="dxa"/>
            <w:tcBorders>
              <w:top w:val="nil"/>
              <w:left w:val="nil"/>
              <w:bottom w:val="nil"/>
              <w:right w:val="nil"/>
            </w:tcBorders>
            <w:shd w:val="clear" w:color="auto" w:fill="auto"/>
            <w:vAlign w:val="center"/>
            <w:hideMark/>
          </w:tcPr>
          <w:p w14:paraId="4B72953A"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8-6-2018</w:t>
            </w:r>
          </w:p>
        </w:tc>
        <w:tc>
          <w:tcPr>
            <w:tcW w:w="1805" w:type="dxa"/>
            <w:tcBorders>
              <w:top w:val="nil"/>
              <w:left w:val="nil"/>
              <w:bottom w:val="nil"/>
              <w:right w:val="nil"/>
            </w:tcBorders>
            <w:shd w:val="clear" w:color="auto" w:fill="auto"/>
            <w:vAlign w:val="center"/>
            <w:hideMark/>
          </w:tcPr>
          <w:p w14:paraId="05D3BAE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Haarlem</w:t>
            </w:r>
          </w:p>
        </w:tc>
        <w:tc>
          <w:tcPr>
            <w:tcW w:w="146" w:type="dxa"/>
            <w:vAlign w:val="center"/>
            <w:hideMark/>
          </w:tcPr>
          <w:p w14:paraId="26B5C174"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25CB45F3"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05EEF543" w14:textId="77777777" w:rsidTr="00EB1F06">
        <w:trPr>
          <w:trHeight w:val="276"/>
        </w:trPr>
        <w:tc>
          <w:tcPr>
            <w:tcW w:w="2268" w:type="dxa"/>
            <w:tcBorders>
              <w:top w:val="nil"/>
              <w:left w:val="nil"/>
              <w:bottom w:val="nil"/>
              <w:right w:val="nil"/>
            </w:tcBorders>
            <w:shd w:val="clear" w:color="auto" w:fill="auto"/>
            <w:vAlign w:val="center"/>
            <w:hideMark/>
          </w:tcPr>
          <w:p w14:paraId="0396A8B9"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45D37D0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1500 m</w:t>
            </w:r>
          </w:p>
        </w:tc>
        <w:tc>
          <w:tcPr>
            <w:tcW w:w="1096" w:type="dxa"/>
            <w:tcBorders>
              <w:top w:val="nil"/>
              <w:left w:val="nil"/>
              <w:bottom w:val="nil"/>
              <w:right w:val="nil"/>
            </w:tcBorders>
            <w:shd w:val="clear" w:color="auto" w:fill="auto"/>
            <w:vAlign w:val="center"/>
            <w:hideMark/>
          </w:tcPr>
          <w:p w14:paraId="5D6F57E2"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22" w:history="1">
              <w:r w:rsidRPr="009B6CF1">
                <w:rPr>
                  <w:rFonts w:ascii="Arial" w:eastAsia="Times New Roman" w:hAnsi="Arial" w:cs="Arial"/>
                  <w:kern w:val="0"/>
                  <w:szCs w:val="20"/>
                  <w:lang w:eastAsia="nl-NL"/>
                </w:rPr>
                <w:t>5:15,44</w:t>
              </w:r>
            </w:hyperlink>
          </w:p>
        </w:tc>
        <w:tc>
          <w:tcPr>
            <w:tcW w:w="629" w:type="dxa"/>
            <w:tcBorders>
              <w:top w:val="nil"/>
              <w:left w:val="nil"/>
              <w:bottom w:val="nil"/>
              <w:right w:val="nil"/>
            </w:tcBorders>
            <w:shd w:val="clear" w:color="auto" w:fill="auto"/>
            <w:vAlign w:val="center"/>
            <w:hideMark/>
          </w:tcPr>
          <w:p w14:paraId="138B636E"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65721CC5"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65C6990A"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37</w:t>
            </w:r>
          </w:p>
        </w:tc>
        <w:tc>
          <w:tcPr>
            <w:tcW w:w="1100" w:type="dxa"/>
            <w:tcBorders>
              <w:top w:val="nil"/>
              <w:left w:val="nil"/>
              <w:bottom w:val="nil"/>
              <w:right w:val="nil"/>
            </w:tcBorders>
            <w:shd w:val="clear" w:color="auto" w:fill="auto"/>
            <w:vAlign w:val="center"/>
            <w:hideMark/>
          </w:tcPr>
          <w:p w14:paraId="0EEA0EEB"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25-5-2018</w:t>
            </w:r>
          </w:p>
        </w:tc>
        <w:tc>
          <w:tcPr>
            <w:tcW w:w="1805" w:type="dxa"/>
            <w:tcBorders>
              <w:top w:val="nil"/>
              <w:left w:val="nil"/>
              <w:bottom w:val="nil"/>
              <w:right w:val="nil"/>
            </w:tcBorders>
            <w:shd w:val="clear" w:color="auto" w:fill="auto"/>
            <w:vAlign w:val="center"/>
            <w:hideMark/>
          </w:tcPr>
          <w:p w14:paraId="444B11A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Assendelft</w:t>
            </w:r>
          </w:p>
        </w:tc>
        <w:tc>
          <w:tcPr>
            <w:tcW w:w="146" w:type="dxa"/>
            <w:vAlign w:val="center"/>
            <w:hideMark/>
          </w:tcPr>
          <w:p w14:paraId="0EF0398A"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30DC13C3"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6D25A2ED" w14:textId="77777777" w:rsidTr="00EB1F06">
        <w:trPr>
          <w:trHeight w:val="276"/>
        </w:trPr>
        <w:tc>
          <w:tcPr>
            <w:tcW w:w="2268" w:type="dxa"/>
            <w:tcBorders>
              <w:top w:val="nil"/>
              <w:left w:val="nil"/>
              <w:bottom w:val="nil"/>
              <w:right w:val="nil"/>
            </w:tcBorders>
            <w:shd w:val="clear" w:color="auto" w:fill="auto"/>
            <w:vAlign w:val="center"/>
            <w:hideMark/>
          </w:tcPr>
          <w:p w14:paraId="3B43C18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3163A4F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096" w:type="dxa"/>
            <w:tcBorders>
              <w:top w:val="nil"/>
              <w:left w:val="nil"/>
              <w:bottom w:val="nil"/>
              <w:right w:val="nil"/>
            </w:tcBorders>
            <w:shd w:val="clear" w:color="auto" w:fill="auto"/>
            <w:vAlign w:val="center"/>
            <w:hideMark/>
          </w:tcPr>
          <w:p w14:paraId="56BB9009"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629" w:type="dxa"/>
            <w:tcBorders>
              <w:top w:val="nil"/>
              <w:left w:val="nil"/>
              <w:bottom w:val="nil"/>
              <w:right w:val="nil"/>
            </w:tcBorders>
            <w:shd w:val="clear" w:color="auto" w:fill="auto"/>
            <w:vAlign w:val="center"/>
            <w:hideMark/>
          </w:tcPr>
          <w:p w14:paraId="749184FB"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1213" w:type="dxa"/>
            <w:tcBorders>
              <w:top w:val="nil"/>
              <w:left w:val="nil"/>
              <w:bottom w:val="nil"/>
              <w:right w:val="nil"/>
            </w:tcBorders>
            <w:shd w:val="clear" w:color="auto" w:fill="auto"/>
            <w:vAlign w:val="center"/>
            <w:hideMark/>
          </w:tcPr>
          <w:p w14:paraId="0DA7779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B-junioren</w:t>
            </w:r>
          </w:p>
        </w:tc>
        <w:tc>
          <w:tcPr>
            <w:tcW w:w="730" w:type="dxa"/>
            <w:tcBorders>
              <w:top w:val="nil"/>
              <w:left w:val="nil"/>
              <w:bottom w:val="nil"/>
              <w:right w:val="nil"/>
            </w:tcBorders>
            <w:shd w:val="clear" w:color="auto" w:fill="auto"/>
            <w:vAlign w:val="center"/>
            <w:hideMark/>
          </w:tcPr>
          <w:p w14:paraId="6CA48133"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75</w:t>
            </w:r>
          </w:p>
        </w:tc>
        <w:tc>
          <w:tcPr>
            <w:tcW w:w="1100" w:type="dxa"/>
            <w:tcBorders>
              <w:top w:val="nil"/>
              <w:left w:val="nil"/>
              <w:bottom w:val="nil"/>
              <w:right w:val="nil"/>
            </w:tcBorders>
            <w:shd w:val="clear" w:color="auto" w:fill="auto"/>
            <w:vAlign w:val="center"/>
            <w:hideMark/>
          </w:tcPr>
          <w:p w14:paraId="7DFD6015"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p>
        </w:tc>
        <w:tc>
          <w:tcPr>
            <w:tcW w:w="1805" w:type="dxa"/>
            <w:tcBorders>
              <w:top w:val="nil"/>
              <w:left w:val="nil"/>
              <w:bottom w:val="nil"/>
              <w:right w:val="nil"/>
            </w:tcBorders>
            <w:shd w:val="clear" w:color="auto" w:fill="auto"/>
            <w:vAlign w:val="center"/>
            <w:hideMark/>
          </w:tcPr>
          <w:p w14:paraId="7C5C0ED2"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46" w:type="dxa"/>
            <w:vAlign w:val="center"/>
            <w:hideMark/>
          </w:tcPr>
          <w:p w14:paraId="72B17E9B"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1E52E4F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5F34766E" w14:textId="77777777" w:rsidTr="00EB1F06">
        <w:trPr>
          <w:trHeight w:val="276"/>
        </w:trPr>
        <w:tc>
          <w:tcPr>
            <w:tcW w:w="2268" w:type="dxa"/>
            <w:tcBorders>
              <w:top w:val="nil"/>
              <w:left w:val="nil"/>
              <w:bottom w:val="nil"/>
              <w:right w:val="nil"/>
            </w:tcBorders>
            <w:shd w:val="clear" w:color="auto" w:fill="auto"/>
            <w:vAlign w:val="center"/>
            <w:hideMark/>
          </w:tcPr>
          <w:p w14:paraId="57E852D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2127" w:type="dxa"/>
            <w:tcBorders>
              <w:top w:val="nil"/>
              <w:left w:val="nil"/>
              <w:bottom w:val="nil"/>
              <w:right w:val="nil"/>
            </w:tcBorders>
            <w:shd w:val="clear" w:color="auto" w:fill="auto"/>
            <w:vAlign w:val="center"/>
            <w:hideMark/>
          </w:tcPr>
          <w:p w14:paraId="06BEB59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80 m horden</w:t>
            </w:r>
          </w:p>
        </w:tc>
        <w:tc>
          <w:tcPr>
            <w:tcW w:w="1096" w:type="dxa"/>
            <w:tcBorders>
              <w:top w:val="nil"/>
              <w:left w:val="nil"/>
              <w:bottom w:val="nil"/>
              <w:right w:val="nil"/>
            </w:tcBorders>
            <w:shd w:val="clear" w:color="auto" w:fill="auto"/>
            <w:vAlign w:val="center"/>
            <w:hideMark/>
          </w:tcPr>
          <w:p w14:paraId="5D48E6CD"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23" w:history="1">
              <w:r w:rsidRPr="009B6CF1">
                <w:rPr>
                  <w:rFonts w:ascii="Arial" w:eastAsia="Times New Roman" w:hAnsi="Arial" w:cs="Arial"/>
                  <w:kern w:val="0"/>
                  <w:szCs w:val="20"/>
                  <w:lang w:eastAsia="nl-NL"/>
                </w:rPr>
                <w:t>12,98</w:t>
              </w:r>
            </w:hyperlink>
          </w:p>
        </w:tc>
        <w:tc>
          <w:tcPr>
            <w:tcW w:w="629" w:type="dxa"/>
            <w:tcBorders>
              <w:top w:val="nil"/>
              <w:left w:val="nil"/>
              <w:bottom w:val="nil"/>
              <w:right w:val="nil"/>
            </w:tcBorders>
            <w:shd w:val="clear" w:color="auto" w:fill="auto"/>
            <w:vAlign w:val="center"/>
            <w:hideMark/>
          </w:tcPr>
          <w:p w14:paraId="50CB1FDD" w14:textId="0C1F489D" w:rsidR="009B6CF1" w:rsidRPr="009B6CF1" w:rsidRDefault="00EB1F06" w:rsidP="009B6CF1">
            <w:pPr>
              <w:widowControl/>
              <w:suppressAutoHyphens w:val="0"/>
              <w:spacing w:line="240" w:lineRule="auto"/>
              <w:jc w:val="right"/>
              <w:rPr>
                <w:rFonts w:ascii="Arial" w:eastAsia="Times New Roman" w:hAnsi="Arial" w:cs="Arial"/>
                <w:color w:val="3F484A"/>
                <w:kern w:val="0"/>
                <w:szCs w:val="20"/>
                <w:lang w:eastAsia="nl-NL"/>
              </w:rPr>
            </w:pPr>
            <w:r>
              <w:rPr>
                <w:rFonts w:ascii="Arial" w:eastAsia="Times New Roman" w:hAnsi="Arial" w:cs="Arial"/>
                <w:color w:val="3F484A"/>
                <w:kern w:val="0"/>
                <w:szCs w:val="20"/>
                <w:lang w:eastAsia="nl-NL"/>
              </w:rPr>
              <w:t>+</w:t>
            </w:r>
            <w:r w:rsidR="009B6CF1" w:rsidRPr="009B6CF1">
              <w:rPr>
                <w:rFonts w:ascii="Arial" w:eastAsia="Times New Roman" w:hAnsi="Arial" w:cs="Arial"/>
                <w:color w:val="3F484A"/>
                <w:kern w:val="0"/>
                <w:szCs w:val="20"/>
                <w:lang w:eastAsia="nl-NL"/>
              </w:rPr>
              <w:t>0,0</w:t>
            </w:r>
          </w:p>
        </w:tc>
        <w:tc>
          <w:tcPr>
            <w:tcW w:w="1213" w:type="dxa"/>
            <w:tcBorders>
              <w:top w:val="nil"/>
              <w:left w:val="nil"/>
              <w:bottom w:val="nil"/>
              <w:right w:val="nil"/>
            </w:tcBorders>
            <w:shd w:val="clear" w:color="auto" w:fill="auto"/>
            <w:vAlign w:val="center"/>
            <w:hideMark/>
          </w:tcPr>
          <w:p w14:paraId="1B922F8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52358057"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41</w:t>
            </w:r>
          </w:p>
        </w:tc>
        <w:tc>
          <w:tcPr>
            <w:tcW w:w="1100" w:type="dxa"/>
            <w:tcBorders>
              <w:top w:val="nil"/>
              <w:left w:val="nil"/>
              <w:bottom w:val="nil"/>
              <w:right w:val="nil"/>
            </w:tcBorders>
            <w:shd w:val="clear" w:color="auto" w:fill="auto"/>
            <w:vAlign w:val="center"/>
            <w:hideMark/>
          </w:tcPr>
          <w:p w14:paraId="69897BF2"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26-8-2018</w:t>
            </w:r>
          </w:p>
        </w:tc>
        <w:tc>
          <w:tcPr>
            <w:tcW w:w="1805" w:type="dxa"/>
            <w:tcBorders>
              <w:top w:val="nil"/>
              <w:left w:val="nil"/>
              <w:bottom w:val="nil"/>
              <w:right w:val="nil"/>
            </w:tcBorders>
            <w:shd w:val="clear" w:color="auto" w:fill="auto"/>
            <w:vAlign w:val="center"/>
            <w:hideMark/>
          </w:tcPr>
          <w:p w14:paraId="5A64D3CC"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Amsterdam</w:t>
            </w:r>
          </w:p>
        </w:tc>
        <w:tc>
          <w:tcPr>
            <w:tcW w:w="146" w:type="dxa"/>
            <w:vAlign w:val="center"/>
            <w:hideMark/>
          </w:tcPr>
          <w:p w14:paraId="691E0DA0"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40FDAF22"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0B32D2EF" w14:textId="77777777" w:rsidTr="00EB1F06">
        <w:trPr>
          <w:trHeight w:val="276"/>
        </w:trPr>
        <w:tc>
          <w:tcPr>
            <w:tcW w:w="2268" w:type="dxa"/>
            <w:tcBorders>
              <w:top w:val="nil"/>
              <w:left w:val="nil"/>
              <w:bottom w:val="nil"/>
              <w:right w:val="nil"/>
            </w:tcBorders>
            <w:shd w:val="clear" w:color="auto" w:fill="auto"/>
            <w:vAlign w:val="center"/>
            <w:hideMark/>
          </w:tcPr>
          <w:p w14:paraId="7AB033F2"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54C5D0E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300 m horden</w:t>
            </w:r>
          </w:p>
        </w:tc>
        <w:tc>
          <w:tcPr>
            <w:tcW w:w="1096" w:type="dxa"/>
            <w:tcBorders>
              <w:top w:val="nil"/>
              <w:left w:val="nil"/>
              <w:bottom w:val="nil"/>
              <w:right w:val="nil"/>
            </w:tcBorders>
            <w:shd w:val="clear" w:color="auto" w:fill="auto"/>
            <w:vAlign w:val="center"/>
            <w:hideMark/>
          </w:tcPr>
          <w:p w14:paraId="43EB659D"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24" w:history="1">
              <w:r w:rsidRPr="009B6CF1">
                <w:rPr>
                  <w:rFonts w:ascii="Arial" w:eastAsia="Times New Roman" w:hAnsi="Arial" w:cs="Arial"/>
                  <w:kern w:val="0"/>
                  <w:szCs w:val="20"/>
                  <w:lang w:eastAsia="nl-NL"/>
                </w:rPr>
                <w:t>48,66</w:t>
              </w:r>
            </w:hyperlink>
          </w:p>
        </w:tc>
        <w:tc>
          <w:tcPr>
            <w:tcW w:w="629" w:type="dxa"/>
            <w:tcBorders>
              <w:top w:val="nil"/>
              <w:left w:val="nil"/>
              <w:bottom w:val="nil"/>
              <w:right w:val="nil"/>
            </w:tcBorders>
            <w:shd w:val="clear" w:color="auto" w:fill="auto"/>
            <w:vAlign w:val="center"/>
            <w:hideMark/>
          </w:tcPr>
          <w:p w14:paraId="38A60703"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5467C2CC"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2BA8FB9B"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18</w:t>
            </w:r>
          </w:p>
        </w:tc>
        <w:tc>
          <w:tcPr>
            <w:tcW w:w="1100" w:type="dxa"/>
            <w:tcBorders>
              <w:top w:val="nil"/>
              <w:left w:val="nil"/>
              <w:bottom w:val="nil"/>
              <w:right w:val="nil"/>
            </w:tcBorders>
            <w:shd w:val="clear" w:color="auto" w:fill="auto"/>
            <w:vAlign w:val="center"/>
            <w:hideMark/>
          </w:tcPr>
          <w:p w14:paraId="0CC92794"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22-6-2018</w:t>
            </w:r>
          </w:p>
        </w:tc>
        <w:tc>
          <w:tcPr>
            <w:tcW w:w="1805" w:type="dxa"/>
            <w:tcBorders>
              <w:top w:val="nil"/>
              <w:left w:val="nil"/>
              <w:bottom w:val="nil"/>
              <w:right w:val="nil"/>
            </w:tcBorders>
            <w:shd w:val="clear" w:color="auto" w:fill="auto"/>
            <w:vAlign w:val="center"/>
            <w:hideMark/>
          </w:tcPr>
          <w:p w14:paraId="1C000A12"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Heiloo</w:t>
            </w:r>
          </w:p>
        </w:tc>
        <w:tc>
          <w:tcPr>
            <w:tcW w:w="146" w:type="dxa"/>
            <w:vAlign w:val="center"/>
            <w:hideMark/>
          </w:tcPr>
          <w:p w14:paraId="488F1BF2"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352FF0BA"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03EE7F5A" w14:textId="77777777" w:rsidTr="00EB1F06">
        <w:trPr>
          <w:trHeight w:val="276"/>
        </w:trPr>
        <w:tc>
          <w:tcPr>
            <w:tcW w:w="2268" w:type="dxa"/>
            <w:tcBorders>
              <w:top w:val="nil"/>
              <w:left w:val="nil"/>
              <w:bottom w:val="nil"/>
              <w:right w:val="nil"/>
            </w:tcBorders>
            <w:shd w:val="clear" w:color="auto" w:fill="auto"/>
            <w:vAlign w:val="center"/>
            <w:hideMark/>
          </w:tcPr>
          <w:p w14:paraId="37D2D99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2EF33E1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speerwerpen 500 g</w:t>
            </w:r>
          </w:p>
        </w:tc>
        <w:tc>
          <w:tcPr>
            <w:tcW w:w="1096" w:type="dxa"/>
            <w:tcBorders>
              <w:top w:val="nil"/>
              <w:left w:val="nil"/>
              <w:bottom w:val="nil"/>
              <w:right w:val="nil"/>
            </w:tcBorders>
            <w:shd w:val="clear" w:color="auto" w:fill="auto"/>
            <w:vAlign w:val="center"/>
            <w:hideMark/>
          </w:tcPr>
          <w:p w14:paraId="44A2D5D2"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25" w:history="1">
              <w:r w:rsidRPr="009B6CF1">
                <w:rPr>
                  <w:rFonts w:ascii="Arial" w:eastAsia="Times New Roman" w:hAnsi="Arial" w:cs="Arial"/>
                  <w:kern w:val="0"/>
                  <w:szCs w:val="20"/>
                  <w:lang w:eastAsia="nl-NL"/>
                </w:rPr>
                <w:t>28,11</w:t>
              </w:r>
            </w:hyperlink>
          </w:p>
        </w:tc>
        <w:tc>
          <w:tcPr>
            <w:tcW w:w="629" w:type="dxa"/>
            <w:tcBorders>
              <w:top w:val="nil"/>
              <w:left w:val="nil"/>
              <w:bottom w:val="nil"/>
              <w:right w:val="nil"/>
            </w:tcBorders>
            <w:shd w:val="clear" w:color="auto" w:fill="auto"/>
            <w:vAlign w:val="center"/>
            <w:hideMark/>
          </w:tcPr>
          <w:p w14:paraId="35F1B9B9"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156EBF48"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54ACF529"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63</w:t>
            </w:r>
          </w:p>
        </w:tc>
        <w:tc>
          <w:tcPr>
            <w:tcW w:w="1100" w:type="dxa"/>
            <w:tcBorders>
              <w:top w:val="nil"/>
              <w:left w:val="nil"/>
              <w:bottom w:val="nil"/>
              <w:right w:val="nil"/>
            </w:tcBorders>
            <w:shd w:val="clear" w:color="auto" w:fill="auto"/>
            <w:vAlign w:val="center"/>
            <w:hideMark/>
          </w:tcPr>
          <w:p w14:paraId="0A461517"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10-5-2018</w:t>
            </w:r>
          </w:p>
        </w:tc>
        <w:tc>
          <w:tcPr>
            <w:tcW w:w="1805" w:type="dxa"/>
            <w:tcBorders>
              <w:top w:val="nil"/>
              <w:left w:val="nil"/>
              <w:bottom w:val="nil"/>
              <w:right w:val="nil"/>
            </w:tcBorders>
            <w:shd w:val="clear" w:color="auto" w:fill="auto"/>
            <w:vAlign w:val="center"/>
            <w:hideMark/>
          </w:tcPr>
          <w:p w14:paraId="3DA3DC1C"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Gorinchem</w:t>
            </w:r>
          </w:p>
        </w:tc>
        <w:tc>
          <w:tcPr>
            <w:tcW w:w="146" w:type="dxa"/>
            <w:vAlign w:val="center"/>
            <w:hideMark/>
          </w:tcPr>
          <w:p w14:paraId="52400652"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7D3F640F"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648ED032" w14:textId="77777777" w:rsidTr="00EB1F06">
        <w:trPr>
          <w:trHeight w:val="276"/>
        </w:trPr>
        <w:tc>
          <w:tcPr>
            <w:tcW w:w="2268" w:type="dxa"/>
            <w:tcBorders>
              <w:top w:val="nil"/>
              <w:left w:val="nil"/>
              <w:bottom w:val="nil"/>
              <w:right w:val="nil"/>
            </w:tcBorders>
            <w:shd w:val="clear" w:color="auto" w:fill="auto"/>
            <w:vAlign w:val="center"/>
            <w:hideMark/>
          </w:tcPr>
          <w:p w14:paraId="6F984262"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3F37ADA0"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hoogspringen</w:t>
            </w:r>
          </w:p>
        </w:tc>
        <w:tc>
          <w:tcPr>
            <w:tcW w:w="1096" w:type="dxa"/>
            <w:tcBorders>
              <w:top w:val="nil"/>
              <w:left w:val="nil"/>
              <w:bottom w:val="nil"/>
              <w:right w:val="nil"/>
            </w:tcBorders>
            <w:shd w:val="clear" w:color="auto" w:fill="auto"/>
            <w:vAlign w:val="center"/>
            <w:hideMark/>
          </w:tcPr>
          <w:p w14:paraId="560CAF10"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26" w:history="1">
              <w:r w:rsidRPr="009B6CF1">
                <w:rPr>
                  <w:rFonts w:ascii="Arial" w:eastAsia="Times New Roman" w:hAnsi="Arial" w:cs="Arial"/>
                  <w:kern w:val="0"/>
                  <w:szCs w:val="20"/>
                  <w:lang w:eastAsia="nl-NL"/>
                </w:rPr>
                <w:t>1,54</w:t>
              </w:r>
            </w:hyperlink>
          </w:p>
        </w:tc>
        <w:tc>
          <w:tcPr>
            <w:tcW w:w="629" w:type="dxa"/>
            <w:tcBorders>
              <w:top w:val="nil"/>
              <w:left w:val="nil"/>
              <w:bottom w:val="nil"/>
              <w:right w:val="nil"/>
            </w:tcBorders>
            <w:shd w:val="clear" w:color="auto" w:fill="auto"/>
            <w:vAlign w:val="center"/>
            <w:hideMark/>
          </w:tcPr>
          <w:p w14:paraId="3FA4CDC8"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30774ABF"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6B7B5A19"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46</w:t>
            </w:r>
          </w:p>
        </w:tc>
        <w:tc>
          <w:tcPr>
            <w:tcW w:w="1100" w:type="dxa"/>
            <w:tcBorders>
              <w:top w:val="nil"/>
              <w:left w:val="nil"/>
              <w:bottom w:val="nil"/>
              <w:right w:val="nil"/>
            </w:tcBorders>
            <w:shd w:val="clear" w:color="auto" w:fill="auto"/>
            <w:vAlign w:val="center"/>
            <w:hideMark/>
          </w:tcPr>
          <w:p w14:paraId="763C73AE"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20-5-2018</w:t>
            </w:r>
          </w:p>
        </w:tc>
        <w:tc>
          <w:tcPr>
            <w:tcW w:w="1805" w:type="dxa"/>
            <w:tcBorders>
              <w:top w:val="nil"/>
              <w:left w:val="nil"/>
              <w:bottom w:val="nil"/>
              <w:right w:val="nil"/>
            </w:tcBorders>
            <w:shd w:val="clear" w:color="auto" w:fill="auto"/>
            <w:vAlign w:val="center"/>
            <w:hideMark/>
          </w:tcPr>
          <w:p w14:paraId="082ECB22"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Amstelveen</w:t>
            </w:r>
          </w:p>
        </w:tc>
        <w:tc>
          <w:tcPr>
            <w:tcW w:w="146" w:type="dxa"/>
            <w:vAlign w:val="center"/>
            <w:hideMark/>
          </w:tcPr>
          <w:p w14:paraId="063380A4"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00DACA48"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73765124" w14:textId="77777777" w:rsidTr="00EB1F06">
        <w:trPr>
          <w:trHeight w:val="276"/>
        </w:trPr>
        <w:tc>
          <w:tcPr>
            <w:tcW w:w="2268" w:type="dxa"/>
            <w:tcBorders>
              <w:top w:val="nil"/>
              <w:left w:val="nil"/>
              <w:bottom w:val="nil"/>
              <w:right w:val="nil"/>
            </w:tcBorders>
            <w:shd w:val="clear" w:color="auto" w:fill="auto"/>
            <w:vAlign w:val="center"/>
            <w:hideMark/>
          </w:tcPr>
          <w:p w14:paraId="55D5F62A"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0C51930F"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polsstokhoogspringen</w:t>
            </w:r>
          </w:p>
        </w:tc>
        <w:tc>
          <w:tcPr>
            <w:tcW w:w="1096" w:type="dxa"/>
            <w:tcBorders>
              <w:top w:val="nil"/>
              <w:left w:val="nil"/>
              <w:bottom w:val="nil"/>
              <w:right w:val="nil"/>
            </w:tcBorders>
            <w:shd w:val="clear" w:color="auto" w:fill="auto"/>
            <w:vAlign w:val="center"/>
            <w:hideMark/>
          </w:tcPr>
          <w:p w14:paraId="30836C35"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27" w:history="1">
              <w:r w:rsidRPr="009B6CF1">
                <w:rPr>
                  <w:rFonts w:ascii="Arial" w:eastAsia="Times New Roman" w:hAnsi="Arial" w:cs="Arial"/>
                  <w:kern w:val="0"/>
                  <w:szCs w:val="20"/>
                  <w:lang w:eastAsia="nl-NL"/>
                </w:rPr>
                <w:t>2,00</w:t>
              </w:r>
            </w:hyperlink>
          </w:p>
        </w:tc>
        <w:tc>
          <w:tcPr>
            <w:tcW w:w="629" w:type="dxa"/>
            <w:tcBorders>
              <w:top w:val="nil"/>
              <w:left w:val="nil"/>
              <w:bottom w:val="nil"/>
              <w:right w:val="nil"/>
            </w:tcBorders>
            <w:shd w:val="clear" w:color="auto" w:fill="auto"/>
            <w:vAlign w:val="center"/>
            <w:hideMark/>
          </w:tcPr>
          <w:p w14:paraId="3CDB0B37"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3A4A0E4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461296B4"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39</w:t>
            </w:r>
          </w:p>
        </w:tc>
        <w:tc>
          <w:tcPr>
            <w:tcW w:w="1100" w:type="dxa"/>
            <w:tcBorders>
              <w:top w:val="nil"/>
              <w:left w:val="nil"/>
              <w:bottom w:val="nil"/>
              <w:right w:val="nil"/>
            </w:tcBorders>
            <w:shd w:val="clear" w:color="auto" w:fill="auto"/>
            <w:vAlign w:val="center"/>
            <w:hideMark/>
          </w:tcPr>
          <w:p w14:paraId="522C5A38"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22-6-2018</w:t>
            </w:r>
          </w:p>
        </w:tc>
        <w:tc>
          <w:tcPr>
            <w:tcW w:w="1805" w:type="dxa"/>
            <w:tcBorders>
              <w:top w:val="nil"/>
              <w:left w:val="nil"/>
              <w:bottom w:val="nil"/>
              <w:right w:val="nil"/>
            </w:tcBorders>
            <w:shd w:val="clear" w:color="auto" w:fill="auto"/>
            <w:vAlign w:val="center"/>
            <w:hideMark/>
          </w:tcPr>
          <w:p w14:paraId="0A8E069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Heiloo</w:t>
            </w:r>
          </w:p>
        </w:tc>
        <w:tc>
          <w:tcPr>
            <w:tcW w:w="146" w:type="dxa"/>
            <w:vAlign w:val="center"/>
            <w:hideMark/>
          </w:tcPr>
          <w:p w14:paraId="059F8615"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53E78215"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286713BA" w14:textId="77777777" w:rsidTr="00EB1F06">
        <w:trPr>
          <w:trHeight w:val="276"/>
        </w:trPr>
        <w:tc>
          <w:tcPr>
            <w:tcW w:w="2268" w:type="dxa"/>
            <w:tcBorders>
              <w:top w:val="nil"/>
              <w:left w:val="nil"/>
              <w:bottom w:val="nil"/>
              <w:right w:val="nil"/>
            </w:tcBorders>
            <w:shd w:val="clear" w:color="auto" w:fill="auto"/>
            <w:vAlign w:val="center"/>
            <w:hideMark/>
          </w:tcPr>
          <w:p w14:paraId="1D13D96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1D87F9B2"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verspringen</w:t>
            </w:r>
          </w:p>
        </w:tc>
        <w:tc>
          <w:tcPr>
            <w:tcW w:w="1096" w:type="dxa"/>
            <w:tcBorders>
              <w:top w:val="nil"/>
              <w:left w:val="nil"/>
              <w:bottom w:val="nil"/>
              <w:right w:val="nil"/>
            </w:tcBorders>
            <w:shd w:val="clear" w:color="auto" w:fill="auto"/>
            <w:vAlign w:val="center"/>
            <w:hideMark/>
          </w:tcPr>
          <w:p w14:paraId="0482DAC3"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28" w:history="1">
              <w:r w:rsidRPr="009B6CF1">
                <w:rPr>
                  <w:rFonts w:ascii="Arial" w:eastAsia="Times New Roman" w:hAnsi="Arial" w:cs="Arial"/>
                  <w:kern w:val="0"/>
                  <w:szCs w:val="20"/>
                  <w:lang w:eastAsia="nl-NL"/>
                </w:rPr>
                <w:t>5,16</w:t>
              </w:r>
            </w:hyperlink>
          </w:p>
        </w:tc>
        <w:tc>
          <w:tcPr>
            <w:tcW w:w="629" w:type="dxa"/>
            <w:tcBorders>
              <w:top w:val="nil"/>
              <w:left w:val="nil"/>
              <w:bottom w:val="nil"/>
              <w:right w:val="nil"/>
            </w:tcBorders>
            <w:shd w:val="clear" w:color="auto" w:fill="auto"/>
            <w:vAlign w:val="center"/>
            <w:hideMark/>
          </w:tcPr>
          <w:p w14:paraId="2B0F2E0D" w14:textId="273153AD" w:rsidR="009B6CF1" w:rsidRPr="009B6CF1" w:rsidRDefault="00EB1F06" w:rsidP="009B6CF1">
            <w:pPr>
              <w:widowControl/>
              <w:suppressAutoHyphens w:val="0"/>
              <w:spacing w:line="240" w:lineRule="auto"/>
              <w:jc w:val="right"/>
              <w:rPr>
                <w:rFonts w:ascii="Arial" w:eastAsia="Times New Roman" w:hAnsi="Arial" w:cs="Arial"/>
                <w:color w:val="3F484A"/>
                <w:kern w:val="0"/>
                <w:szCs w:val="20"/>
                <w:lang w:eastAsia="nl-NL"/>
              </w:rPr>
            </w:pPr>
            <w:r>
              <w:rPr>
                <w:rFonts w:ascii="Arial" w:eastAsia="Times New Roman" w:hAnsi="Arial" w:cs="Arial"/>
                <w:color w:val="3F484A"/>
                <w:kern w:val="0"/>
                <w:szCs w:val="20"/>
                <w:lang w:eastAsia="nl-NL"/>
              </w:rPr>
              <w:t>+</w:t>
            </w:r>
            <w:r w:rsidR="009B6CF1" w:rsidRPr="009B6CF1">
              <w:rPr>
                <w:rFonts w:ascii="Arial" w:eastAsia="Times New Roman" w:hAnsi="Arial" w:cs="Arial"/>
                <w:color w:val="3F484A"/>
                <w:kern w:val="0"/>
                <w:szCs w:val="20"/>
                <w:lang w:eastAsia="nl-NL"/>
              </w:rPr>
              <w:t>0,0</w:t>
            </w:r>
          </w:p>
        </w:tc>
        <w:tc>
          <w:tcPr>
            <w:tcW w:w="1213" w:type="dxa"/>
            <w:tcBorders>
              <w:top w:val="nil"/>
              <w:left w:val="nil"/>
              <w:bottom w:val="nil"/>
              <w:right w:val="nil"/>
            </w:tcBorders>
            <w:shd w:val="clear" w:color="auto" w:fill="auto"/>
            <w:vAlign w:val="center"/>
            <w:hideMark/>
          </w:tcPr>
          <w:p w14:paraId="00667FF2"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77470482"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14</w:t>
            </w:r>
          </w:p>
        </w:tc>
        <w:tc>
          <w:tcPr>
            <w:tcW w:w="1100" w:type="dxa"/>
            <w:tcBorders>
              <w:top w:val="nil"/>
              <w:left w:val="nil"/>
              <w:bottom w:val="nil"/>
              <w:right w:val="nil"/>
            </w:tcBorders>
            <w:shd w:val="clear" w:color="auto" w:fill="auto"/>
            <w:vAlign w:val="center"/>
            <w:hideMark/>
          </w:tcPr>
          <w:p w14:paraId="7A84E5C3"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30-6-2018</w:t>
            </w:r>
          </w:p>
        </w:tc>
        <w:tc>
          <w:tcPr>
            <w:tcW w:w="1805" w:type="dxa"/>
            <w:tcBorders>
              <w:top w:val="nil"/>
              <w:left w:val="nil"/>
              <w:bottom w:val="nil"/>
              <w:right w:val="nil"/>
            </w:tcBorders>
            <w:shd w:val="clear" w:color="auto" w:fill="auto"/>
            <w:vAlign w:val="center"/>
            <w:hideMark/>
          </w:tcPr>
          <w:p w14:paraId="576F5FB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Amsterdam</w:t>
            </w:r>
          </w:p>
        </w:tc>
        <w:tc>
          <w:tcPr>
            <w:tcW w:w="146" w:type="dxa"/>
            <w:vAlign w:val="center"/>
            <w:hideMark/>
          </w:tcPr>
          <w:p w14:paraId="66B74B9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20DBB979"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01FF05D0" w14:textId="77777777" w:rsidTr="00EB1F06">
        <w:trPr>
          <w:trHeight w:val="276"/>
        </w:trPr>
        <w:tc>
          <w:tcPr>
            <w:tcW w:w="2268" w:type="dxa"/>
            <w:tcBorders>
              <w:top w:val="nil"/>
              <w:left w:val="nil"/>
              <w:bottom w:val="nil"/>
              <w:right w:val="nil"/>
            </w:tcBorders>
            <w:shd w:val="clear" w:color="auto" w:fill="auto"/>
            <w:vAlign w:val="center"/>
            <w:hideMark/>
          </w:tcPr>
          <w:p w14:paraId="156C85F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7F5BFB77"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096" w:type="dxa"/>
            <w:tcBorders>
              <w:top w:val="nil"/>
              <w:left w:val="nil"/>
              <w:bottom w:val="nil"/>
              <w:right w:val="nil"/>
            </w:tcBorders>
            <w:shd w:val="clear" w:color="auto" w:fill="auto"/>
            <w:vAlign w:val="center"/>
            <w:hideMark/>
          </w:tcPr>
          <w:p w14:paraId="06CB00EA"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629" w:type="dxa"/>
            <w:tcBorders>
              <w:top w:val="nil"/>
              <w:left w:val="nil"/>
              <w:bottom w:val="nil"/>
              <w:right w:val="nil"/>
            </w:tcBorders>
            <w:shd w:val="clear" w:color="auto" w:fill="auto"/>
            <w:vAlign w:val="center"/>
            <w:hideMark/>
          </w:tcPr>
          <w:p w14:paraId="34EECE13"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1213" w:type="dxa"/>
            <w:tcBorders>
              <w:top w:val="nil"/>
              <w:left w:val="nil"/>
              <w:bottom w:val="nil"/>
              <w:right w:val="nil"/>
            </w:tcBorders>
            <w:shd w:val="clear" w:color="auto" w:fill="auto"/>
            <w:vAlign w:val="center"/>
            <w:hideMark/>
          </w:tcPr>
          <w:p w14:paraId="48648A2A"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B-junioren</w:t>
            </w:r>
          </w:p>
        </w:tc>
        <w:tc>
          <w:tcPr>
            <w:tcW w:w="730" w:type="dxa"/>
            <w:tcBorders>
              <w:top w:val="nil"/>
              <w:left w:val="nil"/>
              <w:bottom w:val="nil"/>
              <w:right w:val="nil"/>
            </w:tcBorders>
            <w:shd w:val="clear" w:color="auto" w:fill="auto"/>
            <w:vAlign w:val="center"/>
            <w:hideMark/>
          </w:tcPr>
          <w:p w14:paraId="5415503D"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42</w:t>
            </w:r>
          </w:p>
        </w:tc>
        <w:tc>
          <w:tcPr>
            <w:tcW w:w="1100" w:type="dxa"/>
            <w:tcBorders>
              <w:top w:val="nil"/>
              <w:left w:val="nil"/>
              <w:bottom w:val="nil"/>
              <w:right w:val="nil"/>
            </w:tcBorders>
            <w:shd w:val="clear" w:color="auto" w:fill="auto"/>
            <w:vAlign w:val="center"/>
            <w:hideMark/>
          </w:tcPr>
          <w:p w14:paraId="50B40BFA"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p>
        </w:tc>
        <w:tc>
          <w:tcPr>
            <w:tcW w:w="1805" w:type="dxa"/>
            <w:tcBorders>
              <w:top w:val="nil"/>
              <w:left w:val="nil"/>
              <w:bottom w:val="nil"/>
              <w:right w:val="nil"/>
            </w:tcBorders>
            <w:shd w:val="clear" w:color="auto" w:fill="auto"/>
            <w:vAlign w:val="center"/>
            <w:hideMark/>
          </w:tcPr>
          <w:p w14:paraId="263C4B2A"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46" w:type="dxa"/>
            <w:vAlign w:val="center"/>
            <w:hideMark/>
          </w:tcPr>
          <w:p w14:paraId="721C5FD3"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45950C20"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33F83C3D" w14:textId="77777777" w:rsidTr="00EB1F06">
        <w:trPr>
          <w:trHeight w:val="276"/>
        </w:trPr>
        <w:tc>
          <w:tcPr>
            <w:tcW w:w="2268" w:type="dxa"/>
            <w:tcBorders>
              <w:top w:val="nil"/>
              <w:left w:val="nil"/>
              <w:bottom w:val="nil"/>
              <w:right w:val="nil"/>
            </w:tcBorders>
            <w:shd w:val="clear" w:color="auto" w:fill="auto"/>
            <w:vAlign w:val="center"/>
            <w:hideMark/>
          </w:tcPr>
          <w:p w14:paraId="2F8EBC67"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2127" w:type="dxa"/>
            <w:tcBorders>
              <w:top w:val="nil"/>
              <w:left w:val="nil"/>
              <w:bottom w:val="nil"/>
              <w:right w:val="nil"/>
            </w:tcBorders>
            <w:shd w:val="clear" w:color="auto" w:fill="auto"/>
            <w:vAlign w:val="center"/>
            <w:hideMark/>
          </w:tcPr>
          <w:p w14:paraId="11DE8BF9"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096" w:type="dxa"/>
            <w:tcBorders>
              <w:top w:val="nil"/>
              <w:left w:val="nil"/>
              <w:bottom w:val="nil"/>
              <w:right w:val="nil"/>
            </w:tcBorders>
            <w:shd w:val="clear" w:color="auto" w:fill="auto"/>
            <w:vAlign w:val="center"/>
            <w:hideMark/>
          </w:tcPr>
          <w:p w14:paraId="21AC7DB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629" w:type="dxa"/>
            <w:tcBorders>
              <w:top w:val="nil"/>
              <w:left w:val="nil"/>
              <w:bottom w:val="nil"/>
              <w:right w:val="nil"/>
            </w:tcBorders>
            <w:shd w:val="clear" w:color="auto" w:fill="auto"/>
            <w:vAlign w:val="center"/>
            <w:hideMark/>
          </w:tcPr>
          <w:p w14:paraId="715EA58C"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1213" w:type="dxa"/>
            <w:tcBorders>
              <w:top w:val="nil"/>
              <w:left w:val="nil"/>
              <w:bottom w:val="nil"/>
              <w:right w:val="nil"/>
            </w:tcBorders>
            <w:shd w:val="clear" w:color="auto" w:fill="auto"/>
            <w:vAlign w:val="center"/>
            <w:hideMark/>
          </w:tcPr>
          <w:p w14:paraId="5701D92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A-junioren</w:t>
            </w:r>
          </w:p>
        </w:tc>
        <w:tc>
          <w:tcPr>
            <w:tcW w:w="730" w:type="dxa"/>
            <w:tcBorders>
              <w:top w:val="nil"/>
              <w:left w:val="nil"/>
              <w:bottom w:val="nil"/>
              <w:right w:val="nil"/>
            </w:tcBorders>
            <w:shd w:val="clear" w:color="auto" w:fill="auto"/>
            <w:vAlign w:val="center"/>
            <w:hideMark/>
          </w:tcPr>
          <w:p w14:paraId="7CF59425"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63</w:t>
            </w:r>
          </w:p>
        </w:tc>
        <w:tc>
          <w:tcPr>
            <w:tcW w:w="1100" w:type="dxa"/>
            <w:tcBorders>
              <w:top w:val="nil"/>
              <w:left w:val="nil"/>
              <w:bottom w:val="nil"/>
              <w:right w:val="nil"/>
            </w:tcBorders>
            <w:shd w:val="clear" w:color="auto" w:fill="auto"/>
            <w:vAlign w:val="center"/>
            <w:hideMark/>
          </w:tcPr>
          <w:p w14:paraId="744158DB"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p>
        </w:tc>
        <w:tc>
          <w:tcPr>
            <w:tcW w:w="1805" w:type="dxa"/>
            <w:tcBorders>
              <w:top w:val="nil"/>
              <w:left w:val="nil"/>
              <w:bottom w:val="nil"/>
              <w:right w:val="nil"/>
            </w:tcBorders>
            <w:shd w:val="clear" w:color="auto" w:fill="auto"/>
            <w:vAlign w:val="center"/>
            <w:hideMark/>
          </w:tcPr>
          <w:p w14:paraId="09FACEDC"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46" w:type="dxa"/>
            <w:vAlign w:val="center"/>
            <w:hideMark/>
          </w:tcPr>
          <w:p w14:paraId="75DE86CA"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74E5EE6A"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79871AD6" w14:textId="77777777" w:rsidTr="00EB1F06">
        <w:trPr>
          <w:trHeight w:val="276"/>
        </w:trPr>
        <w:tc>
          <w:tcPr>
            <w:tcW w:w="2268" w:type="dxa"/>
            <w:tcBorders>
              <w:top w:val="nil"/>
              <w:left w:val="nil"/>
              <w:bottom w:val="nil"/>
              <w:right w:val="nil"/>
            </w:tcBorders>
            <w:shd w:val="clear" w:color="auto" w:fill="auto"/>
            <w:vAlign w:val="center"/>
            <w:hideMark/>
          </w:tcPr>
          <w:p w14:paraId="552BC102"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2127" w:type="dxa"/>
            <w:tcBorders>
              <w:top w:val="nil"/>
              <w:left w:val="nil"/>
              <w:bottom w:val="nil"/>
              <w:right w:val="nil"/>
            </w:tcBorders>
            <w:shd w:val="clear" w:color="auto" w:fill="auto"/>
            <w:vAlign w:val="center"/>
            <w:hideMark/>
          </w:tcPr>
          <w:p w14:paraId="0A984332"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7-kamp</w:t>
            </w:r>
          </w:p>
        </w:tc>
        <w:tc>
          <w:tcPr>
            <w:tcW w:w="1096" w:type="dxa"/>
            <w:tcBorders>
              <w:top w:val="nil"/>
              <w:left w:val="nil"/>
              <w:bottom w:val="nil"/>
              <w:right w:val="nil"/>
            </w:tcBorders>
            <w:shd w:val="clear" w:color="auto" w:fill="auto"/>
            <w:vAlign w:val="center"/>
            <w:hideMark/>
          </w:tcPr>
          <w:p w14:paraId="0E5683FF"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29" w:history="1">
              <w:r w:rsidRPr="009B6CF1">
                <w:rPr>
                  <w:rFonts w:ascii="Arial" w:eastAsia="Times New Roman" w:hAnsi="Arial" w:cs="Arial"/>
                  <w:kern w:val="0"/>
                  <w:szCs w:val="20"/>
                  <w:lang w:eastAsia="nl-NL"/>
                </w:rPr>
                <w:t>3999</w:t>
              </w:r>
            </w:hyperlink>
          </w:p>
        </w:tc>
        <w:tc>
          <w:tcPr>
            <w:tcW w:w="629" w:type="dxa"/>
            <w:tcBorders>
              <w:top w:val="nil"/>
              <w:left w:val="nil"/>
              <w:bottom w:val="nil"/>
              <w:right w:val="nil"/>
            </w:tcBorders>
            <w:shd w:val="clear" w:color="auto" w:fill="auto"/>
            <w:vAlign w:val="center"/>
            <w:hideMark/>
          </w:tcPr>
          <w:p w14:paraId="28129545"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6BF5446A"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3B4E9A3B"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14</w:t>
            </w:r>
          </w:p>
        </w:tc>
        <w:tc>
          <w:tcPr>
            <w:tcW w:w="1100" w:type="dxa"/>
            <w:tcBorders>
              <w:top w:val="nil"/>
              <w:left w:val="nil"/>
              <w:bottom w:val="nil"/>
              <w:right w:val="nil"/>
            </w:tcBorders>
            <w:shd w:val="clear" w:color="auto" w:fill="auto"/>
            <w:vAlign w:val="center"/>
            <w:hideMark/>
          </w:tcPr>
          <w:p w14:paraId="517FAFDC"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8-7-2018</w:t>
            </w:r>
          </w:p>
        </w:tc>
        <w:tc>
          <w:tcPr>
            <w:tcW w:w="1805" w:type="dxa"/>
            <w:tcBorders>
              <w:top w:val="nil"/>
              <w:left w:val="nil"/>
              <w:bottom w:val="nil"/>
              <w:right w:val="nil"/>
            </w:tcBorders>
            <w:shd w:val="clear" w:color="auto" w:fill="auto"/>
            <w:vAlign w:val="center"/>
            <w:hideMark/>
          </w:tcPr>
          <w:p w14:paraId="2A8A7060"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Lisse</w:t>
            </w:r>
          </w:p>
        </w:tc>
        <w:tc>
          <w:tcPr>
            <w:tcW w:w="146" w:type="dxa"/>
            <w:vAlign w:val="center"/>
            <w:hideMark/>
          </w:tcPr>
          <w:p w14:paraId="1C05EA78"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2A00BE09"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3D37AD2C" w14:textId="77777777" w:rsidTr="00EB1F06">
        <w:trPr>
          <w:trHeight w:val="276"/>
        </w:trPr>
        <w:tc>
          <w:tcPr>
            <w:tcW w:w="2268" w:type="dxa"/>
            <w:tcBorders>
              <w:top w:val="nil"/>
              <w:left w:val="nil"/>
              <w:bottom w:val="nil"/>
              <w:right w:val="nil"/>
            </w:tcBorders>
            <w:shd w:val="clear" w:color="auto" w:fill="auto"/>
            <w:vAlign w:val="center"/>
            <w:hideMark/>
          </w:tcPr>
          <w:p w14:paraId="4F1D6D1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Noa Claus</w:t>
            </w:r>
          </w:p>
        </w:tc>
        <w:tc>
          <w:tcPr>
            <w:tcW w:w="2127" w:type="dxa"/>
            <w:tcBorders>
              <w:top w:val="nil"/>
              <w:left w:val="nil"/>
              <w:bottom w:val="nil"/>
              <w:right w:val="nil"/>
            </w:tcBorders>
            <w:shd w:val="clear" w:color="auto" w:fill="auto"/>
            <w:vAlign w:val="center"/>
            <w:hideMark/>
          </w:tcPr>
          <w:p w14:paraId="36EEF42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polsstokhoogspringen</w:t>
            </w:r>
          </w:p>
        </w:tc>
        <w:tc>
          <w:tcPr>
            <w:tcW w:w="1096" w:type="dxa"/>
            <w:tcBorders>
              <w:top w:val="nil"/>
              <w:left w:val="nil"/>
              <w:bottom w:val="nil"/>
              <w:right w:val="nil"/>
            </w:tcBorders>
            <w:shd w:val="clear" w:color="auto" w:fill="auto"/>
            <w:vAlign w:val="center"/>
            <w:hideMark/>
          </w:tcPr>
          <w:p w14:paraId="081A66F9"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30" w:history="1">
              <w:r w:rsidRPr="009B6CF1">
                <w:rPr>
                  <w:rFonts w:ascii="Arial" w:eastAsia="Times New Roman" w:hAnsi="Arial" w:cs="Arial"/>
                  <w:kern w:val="0"/>
                  <w:szCs w:val="20"/>
                  <w:lang w:eastAsia="nl-NL"/>
                </w:rPr>
                <w:t>1,40</w:t>
              </w:r>
            </w:hyperlink>
          </w:p>
        </w:tc>
        <w:tc>
          <w:tcPr>
            <w:tcW w:w="629" w:type="dxa"/>
            <w:tcBorders>
              <w:top w:val="nil"/>
              <w:left w:val="nil"/>
              <w:bottom w:val="nil"/>
              <w:right w:val="nil"/>
            </w:tcBorders>
            <w:shd w:val="clear" w:color="auto" w:fill="auto"/>
            <w:vAlign w:val="center"/>
            <w:hideMark/>
          </w:tcPr>
          <w:p w14:paraId="77ED2543"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5FBB6E2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347CCC51"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73</w:t>
            </w:r>
          </w:p>
        </w:tc>
        <w:tc>
          <w:tcPr>
            <w:tcW w:w="1100" w:type="dxa"/>
            <w:tcBorders>
              <w:top w:val="nil"/>
              <w:left w:val="nil"/>
              <w:bottom w:val="nil"/>
              <w:right w:val="nil"/>
            </w:tcBorders>
            <w:shd w:val="clear" w:color="auto" w:fill="auto"/>
            <w:vAlign w:val="center"/>
            <w:hideMark/>
          </w:tcPr>
          <w:p w14:paraId="32B72195"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22-6-2018</w:t>
            </w:r>
          </w:p>
        </w:tc>
        <w:tc>
          <w:tcPr>
            <w:tcW w:w="1805" w:type="dxa"/>
            <w:tcBorders>
              <w:top w:val="nil"/>
              <w:left w:val="nil"/>
              <w:bottom w:val="nil"/>
              <w:right w:val="nil"/>
            </w:tcBorders>
            <w:shd w:val="clear" w:color="auto" w:fill="auto"/>
            <w:vAlign w:val="center"/>
            <w:hideMark/>
          </w:tcPr>
          <w:p w14:paraId="36902905"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Heiloo</w:t>
            </w:r>
          </w:p>
        </w:tc>
        <w:tc>
          <w:tcPr>
            <w:tcW w:w="146" w:type="dxa"/>
            <w:vAlign w:val="center"/>
            <w:hideMark/>
          </w:tcPr>
          <w:p w14:paraId="5382812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50A0A06F"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2904BE71" w14:textId="77777777" w:rsidTr="00EB1F06">
        <w:trPr>
          <w:trHeight w:val="276"/>
        </w:trPr>
        <w:tc>
          <w:tcPr>
            <w:tcW w:w="2268" w:type="dxa"/>
            <w:tcBorders>
              <w:top w:val="nil"/>
              <w:left w:val="nil"/>
              <w:bottom w:val="nil"/>
              <w:right w:val="nil"/>
            </w:tcBorders>
            <w:shd w:val="clear" w:color="auto" w:fill="auto"/>
            <w:vAlign w:val="center"/>
            <w:hideMark/>
          </w:tcPr>
          <w:p w14:paraId="1BFB4B9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 xml:space="preserve">Vera </w:t>
            </w:r>
            <w:proofErr w:type="spellStart"/>
            <w:r w:rsidRPr="009B6CF1">
              <w:rPr>
                <w:rFonts w:ascii="Arial" w:eastAsia="Times New Roman" w:hAnsi="Arial" w:cs="Arial"/>
                <w:color w:val="3F484A"/>
                <w:kern w:val="0"/>
                <w:szCs w:val="20"/>
                <w:lang w:eastAsia="nl-NL"/>
              </w:rPr>
              <w:t>Hijlkema</w:t>
            </w:r>
            <w:proofErr w:type="spellEnd"/>
          </w:p>
        </w:tc>
        <w:tc>
          <w:tcPr>
            <w:tcW w:w="2127" w:type="dxa"/>
            <w:tcBorders>
              <w:top w:val="nil"/>
              <w:left w:val="nil"/>
              <w:bottom w:val="nil"/>
              <w:right w:val="nil"/>
            </w:tcBorders>
            <w:shd w:val="clear" w:color="auto" w:fill="auto"/>
            <w:vAlign w:val="center"/>
            <w:hideMark/>
          </w:tcPr>
          <w:p w14:paraId="128F1109"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300 m</w:t>
            </w:r>
          </w:p>
        </w:tc>
        <w:tc>
          <w:tcPr>
            <w:tcW w:w="1096" w:type="dxa"/>
            <w:tcBorders>
              <w:top w:val="nil"/>
              <w:left w:val="nil"/>
              <w:bottom w:val="nil"/>
              <w:right w:val="nil"/>
            </w:tcBorders>
            <w:shd w:val="clear" w:color="auto" w:fill="auto"/>
            <w:vAlign w:val="center"/>
            <w:hideMark/>
          </w:tcPr>
          <w:p w14:paraId="158D3674"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31" w:history="1">
              <w:r w:rsidRPr="009B6CF1">
                <w:rPr>
                  <w:rFonts w:ascii="Arial" w:eastAsia="Times New Roman" w:hAnsi="Arial" w:cs="Arial"/>
                  <w:kern w:val="0"/>
                  <w:szCs w:val="20"/>
                  <w:lang w:eastAsia="nl-NL"/>
                </w:rPr>
                <w:t>43,60</w:t>
              </w:r>
            </w:hyperlink>
          </w:p>
        </w:tc>
        <w:tc>
          <w:tcPr>
            <w:tcW w:w="629" w:type="dxa"/>
            <w:tcBorders>
              <w:top w:val="nil"/>
              <w:left w:val="nil"/>
              <w:bottom w:val="nil"/>
              <w:right w:val="nil"/>
            </w:tcBorders>
            <w:shd w:val="clear" w:color="auto" w:fill="auto"/>
            <w:vAlign w:val="center"/>
            <w:hideMark/>
          </w:tcPr>
          <w:p w14:paraId="656EABBF"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61BFB3A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125BCB69"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12</w:t>
            </w:r>
          </w:p>
        </w:tc>
        <w:tc>
          <w:tcPr>
            <w:tcW w:w="1100" w:type="dxa"/>
            <w:tcBorders>
              <w:top w:val="nil"/>
              <w:left w:val="nil"/>
              <w:bottom w:val="nil"/>
              <w:right w:val="nil"/>
            </w:tcBorders>
            <w:shd w:val="clear" w:color="auto" w:fill="auto"/>
            <w:vAlign w:val="center"/>
            <w:hideMark/>
          </w:tcPr>
          <w:p w14:paraId="66974865"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26-8-2018</w:t>
            </w:r>
          </w:p>
        </w:tc>
        <w:tc>
          <w:tcPr>
            <w:tcW w:w="1805" w:type="dxa"/>
            <w:tcBorders>
              <w:top w:val="nil"/>
              <w:left w:val="nil"/>
              <w:bottom w:val="nil"/>
              <w:right w:val="nil"/>
            </w:tcBorders>
            <w:shd w:val="clear" w:color="auto" w:fill="auto"/>
            <w:vAlign w:val="center"/>
            <w:hideMark/>
          </w:tcPr>
          <w:p w14:paraId="54C12EF2"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Amsterdam</w:t>
            </w:r>
          </w:p>
        </w:tc>
        <w:tc>
          <w:tcPr>
            <w:tcW w:w="146" w:type="dxa"/>
            <w:vAlign w:val="center"/>
            <w:hideMark/>
          </w:tcPr>
          <w:p w14:paraId="1232D51B"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43262275"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28CAF8F4" w14:textId="77777777" w:rsidTr="00EB1F06">
        <w:trPr>
          <w:trHeight w:val="276"/>
        </w:trPr>
        <w:tc>
          <w:tcPr>
            <w:tcW w:w="2268" w:type="dxa"/>
            <w:tcBorders>
              <w:top w:val="nil"/>
              <w:left w:val="nil"/>
              <w:bottom w:val="nil"/>
              <w:right w:val="nil"/>
            </w:tcBorders>
            <w:shd w:val="clear" w:color="auto" w:fill="auto"/>
            <w:vAlign w:val="center"/>
            <w:hideMark/>
          </w:tcPr>
          <w:p w14:paraId="360ACA05"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56F4FAE8"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096" w:type="dxa"/>
            <w:tcBorders>
              <w:top w:val="nil"/>
              <w:left w:val="nil"/>
              <w:bottom w:val="nil"/>
              <w:right w:val="nil"/>
            </w:tcBorders>
            <w:shd w:val="clear" w:color="auto" w:fill="auto"/>
            <w:vAlign w:val="center"/>
            <w:hideMark/>
          </w:tcPr>
          <w:p w14:paraId="0F4A6F00"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629" w:type="dxa"/>
            <w:tcBorders>
              <w:top w:val="nil"/>
              <w:left w:val="nil"/>
              <w:bottom w:val="nil"/>
              <w:right w:val="nil"/>
            </w:tcBorders>
            <w:shd w:val="clear" w:color="auto" w:fill="auto"/>
            <w:vAlign w:val="center"/>
            <w:hideMark/>
          </w:tcPr>
          <w:p w14:paraId="359108E0"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1213" w:type="dxa"/>
            <w:tcBorders>
              <w:top w:val="nil"/>
              <w:left w:val="nil"/>
              <w:bottom w:val="nil"/>
              <w:right w:val="nil"/>
            </w:tcBorders>
            <w:shd w:val="clear" w:color="auto" w:fill="auto"/>
            <w:vAlign w:val="center"/>
            <w:hideMark/>
          </w:tcPr>
          <w:p w14:paraId="180E43DB"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B-junioren</w:t>
            </w:r>
          </w:p>
        </w:tc>
        <w:tc>
          <w:tcPr>
            <w:tcW w:w="730" w:type="dxa"/>
            <w:tcBorders>
              <w:top w:val="nil"/>
              <w:left w:val="nil"/>
              <w:bottom w:val="nil"/>
              <w:right w:val="nil"/>
            </w:tcBorders>
            <w:shd w:val="clear" w:color="auto" w:fill="auto"/>
            <w:vAlign w:val="center"/>
            <w:hideMark/>
          </w:tcPr>
          <w:p w14:paraId="764DF129"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18</w:t>
            </w:r>
          </w:p>
        </w:tc>
        <w:tc>
          <w:tcPr>
            <w:tcW w:w="1100" w:type="dxa"/>
            <w:tcBorders>
              <w:top w:val="nil"/>
              <w:left w:val="nil"/>
              <w:bottom w:val="nil"/>
              <w:right w:val="nil"/>
            </w:tcBorders>
            <w:shd w:val="clear" w:color="auto" w:fill="auto"/>
            <w:vAlign w:val="center"/>
            <w:hideMark/>
          </w:tcPr>
          <w:p w14:paraId="2729B279"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p>
        </w:tc>
        <w:tc>
          <w:tcPr>
            <w:tcW w:w="1805" w:type="dxa"/>
            <w:tcBorders>
              <w:top w:val="nil"/>
              <w:left w:val="nil"/>
              <w:bottom w:val="nil"/>
              <w:right w:val="nil"/>
            </w:tcBorders>
            <w:shd w:val="clear" w:color="auto" w:fill="auto"/>
            <w:vAlign w:val="center"/>
            <w:hideMark/>
          </w:tcPr>
          <w:p w14:paraId="05B09A1C"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46" w:type="dxa"/>
            <w:vAlign w:val="center"/>
            <w:hideMark/>
          </w:tcPr>
          <w:p w14:paraId="6314E8F4"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3439CF1A"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1B70384A" w14:textId="77777777" w:rsidTr="00EB1F06">
        <w:trPr>
          <w:trHeight w:val="276"/>
        </w:trPr>
        <w:tc>
          <w:tcPr>
            <w:tcW w:w="2268" w:type="dxa"/>
            <w:tcBorders>
              <w:top w:val="nil"/>
              <w:left w:val="nil"/>
              <w:bottom w:val="nil"/>
              <w:right w:val="nil"/>
            </w:tcBorders>
            <w:shd w:val="clear" w:color="auto" w:fill="auto"/>
            <w:vAlign w:val="center"/>
            <w:hideMark/>
          </w:tcPr>
          <w:p w14:paraId="0DBD80AF"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2127" w:type="dxa"/>
            <w:tcBorders>
              <w:top w:val="nil"/>
              <w:left w:val="nil"/>
              <w:bottom w:val="nil"/>
              <w:right w:val="nil"/>
            </w:tcBorders>
            <w:shd w:val="clear" w:color="auto" w:fill="auto"/>
            <w:vAlign w:val="center"/>
            <w:hideMark/>
          </w:tcPr>
          <w:p w14:paraId="39FE7D7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096" w:type="dxa"/>
            <w:tcBorders>
              <w:top w:val="nil"/>
              <w:left w:val="nil"/>
              <w:bottom w:val="nil"/>
              <w:right w:val="nil"/>
            </w:tcBorders>
            <w:shd w:val="clear" w:color="auto" w:fill="auto"/>
            <w:vAlign w:val="center"/>
            <w:hideMark/>
          </w:tcPr>
          <w:p w14:paraId="731FE112"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629" w:type="dxa"/>
            <w:tcBorders>
              <w:top w:val="nil"/>
              <w:left w:val="nil"/>
              <w:bottom w:val="nil"/>
              <w:right w:val="nil"/>
            </w:tcBorders>
            <w:shd w:val="clear" w:color="auto" w:fill="auto"/>
            <w:vAlign w:val="center"/>
            <w:hideMark/>
          </w:tcPr>
          <w:p w14:paraId="290A5B23"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1213" w:type="dxa"/>
            <w:tcBorders>
              <w:top w:val="nil"/>
              <w:left w:val="nil"/>
              <w:bottom w:val="nil"/>
              <w:right w:val="nil"/>
            </w:tcBorders>
            <w:shd w:val="clear" w:color="auto" w:fill="auto"/>
            <w:vAlign w:val="center"/>
            <w:hideMark/>
          </w:tcPr>
          <w:p w14:paraId="0D57214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A-junioren</w:t>
            </w:r>
          </w:p>
        </w:tc>
        <w:tc>
          <w:tcPr>
            <w:tcW w:w="730" w:type="dxa"/>
            <w:tcBorders>
              <w:top w:val="nil"/>
              <w:left w:val="nil"/>
              <w:bottom w:val="nil"/>
              <w:right w:val="nil"/>
            </w:tcBorders>
            <w:shd w:val="clear" w:color="auto" w:fill="auto"/>
            <w:vAlign w:val="center"/>
            <w:hideMark/>
          </w:tcPr>
          <w:p w14:paraId="62A3CF1F"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24</w:t>
            </w:r>
          </w:p>
        </w:tc>
        <w:tc>
          <w:tcPr>
            <w:tcW w:w="1100" w:type="dxa"/>
            <w:tcBorders>
              <w:top w:val="nil"/>
              <w:left w:val="nil"/>
              <w:bottom w:val="nil"/>
              <w:right w:val="nil"/>
            </w:tcBorders>
            <w:shd w:val="clear" w:color="auto" w:fill="auto"/>
            <w:vAlign w:val="center"/>
            <w:hideMark/>
          </w:tcPr>
          <w:p w14:paraId="414DB28D"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p>
        </w:tc>
        <w:tc>
          <w:tcPr>
            <w:tcW w:w="1805" w:type="dxa"/>
            <w:tcBorders>
              <w:top w:val="nil"/>
              <w:left w:val="nil"/>
              <w:bottom w:val="nil"/>
              <w:right w:val="nil"/>
            </w:tcBorders>
            <w:shd w:val="clear" w:color="auto" w:fill="auto"/>
            <w:vAlign w:val="center"/>
            <w:hideMark/>
          </w:tcPr>
          <w:p w14:paraId="5CC7A057"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46" w:type="dxa"/>
            <w:vAlign w:val="center"/>
            <w:hideMark/>
          </w:tcPr>
          <w:p w14:paraId="715F10A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670DE753"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4A027019" w14:textId="77777777" w:rsidTr="00EB1F06">
        <w:trPr>
          <w:trHeight w:val="276"/>
        </w:trPr>
        <w:tc>
          <w:tcPr>
            <w:tcW w:w="2268" w:type="dxa"/>
            <w:tcBorders>
              <w:top w:val="nil"/>
              <w:left w:val="nil"/>
              <w:bottom w:val="nil"/>
              <w:right w:val="nil"/>
            </w:tcBorders>
            <w:shd w:val="clear" w:color="auto" w:fill="auto"/>
            <w:vAlign w:val="center"/>
            <w:hideMark/>
          </w:tcPr>
          <w:p w14:paraId="3B2C404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2127" w:type="dxa"/>
            <w:tcBorders>
              <w:top w:val="nil"/>
              <w:left w:val="nil"/>
              <w:bottom w:val="nil"/>
              <w:right w:val="nil"/>
            </w:tcBorders>
            <w:shd w:val="clear" w:color="auto" w:fill="auto"/>
            <w:vAlign w:val="center"/>
            <w:hideMark/>
          </w:tcPr>
          <w:p w14:paraId="2BA9E17F"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096" w:type="dxa"/>
            <w:tcBorders>
              <w:top w:val="nil"/>
              <w:left w:val="nil"/>
              <w:bottom w:val="nil"/>
              <w:right w:val="nil"/>
            </w:tcBorders>
            <w:shd w:val="clear" w:color="auto" w:fill="auto"/>
            <w:vAlign w:val="center"/>
            <w:hideMark/>
          </w:tcPr>
          <w:p w14:paraId="2F3C7D7C"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629" w:type="dxa"/>
            <w:tcBorders>
              <w:top w:val="nil"/>
              <w:left w:val="nil"/>
              <w:bottom w:val="nil"/>
              <w:right w:val="nil"/>
            </w:tcBorders>
            <w:shd w:val="clear" w:color="auto" w:fill="auto"/>
            <w:vAlign w:val="center"/>
            <w:hideMark/>
          </w:tcPr>
          <w:p w14:paraId="3EA6C84D"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1213" w:type="dxa"/>
            <w:tcBorders>
              <w:top w:val="nil"/>
              <w:left w:val="nil"/>
              <w:bottom w:val="nil"/>
              <w:right w:val="nil"/>
            </w:tcBorders>
            <w:shd w:val="clear" w:color="auto" w:fill="auto"/>
            <w:vAlign w:val="center"/>
            <w:hideMark/>
          </w:tcPr>
          <w:p w14:paraId="1F5F0C0A"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1C5D9BD9"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36</w:t>
            </w:r>
          </w:p>
        </w:tc>
        <w:tc>
          <w:tcPr>
            <w:tcW w:w="1100" w:type="dxa"/>
            <w:tcBorders>
              <w:top w:val="nil"/>
              <w:left w:val="nil"/>
              <w:bottom w:val="nil"/>
              <w:right w:val="nil"/>
            </w:tcBorders>
            <w:shd w:val="clear" w:color="auto" w:fill="auto"/>
            <w:vAlign w:val="center"/>
            <w:hideMark/>
          </w:tcPr>
          <w:p w14:paraId="4E30A0DC"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p>
        </w:tc>
        <w:tc>
          <w:tcPr>
            <w:tcW w:w="1805" w:type="dxa"/>
            <w:tcBorders>
              <w:top w:val="nil"/>
              <w:left w:val="nil"/>
              <w:bottom w:val="nil"/>
              <w:right w:val="nil"/>
            </w:tcBorders>
            <w:shd w:val="clear" w:color="auto" w:fill="auto"/>
            <w:vAlign w:val="center"/>
            <w:hideMark/>
          </w:tcPr>
          <w:p w14:paraId="3A97E74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46" w:type="dxa"/>
            <w:vAlign w:val="center"/>
            <w:hideMark/>
          </w:tcPr>
          <w:p w14:paraId="7090299D"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65996D49"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66B9E0A2" w14:textId="77777777" w:rsidTr="00EB1F06">
        <w:trPr>
          <w:trHeight w:val="276"/>
        </w:trPr>
        <w:tc>
          <w:tcPr>
            <w:tcW w:w="2268" w:type="dxa"/>
            <w:tcBorders>
              <w:top w:val="nil"/>
              <w:left w:val="nil"/>
              <w:bottom w:val="nil"/>
              <w:right w:val="nil"/>
            </w:tcBorders>
            <w:shd w:val="clear" w:color="auto" w:fill="auto"/>
            <w:vAlign w:val="center"/>
            <w:hideMark/>
          </w:tcPr>
          <w:p w14:paraId="5A933C1B"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2127" w:type="dxa"/>
            <w:tcBorders>
              <w:top w:val="nil"/>
              <w:left w:val="nil"/>
              <w:bottom w:val="nil"/>
              <w:right w:val="nil"/>
            </w:tcBorders>
            <w:shd w:val="clear" w:color="auto" w:fill="auto"/>
            <w:vAlign w:val="center"/>
            <w:hideMark/>
          </w:tcPr>
          <w:p w14:paraId="5D75CD85"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300 m horden</w:t>
            </w:r>
          </w:p>
        </w:tc>
        <w:tc>
          <w:tcPr>
            <w:tcW w:w="1096" w:type="dxa"/>
            <w:tcBorders>
              <w:top w:val="nil"/>
              <w:left w:val="nil"/>
              <w:bottom w:val="nil"/>
              <w:right w:val="nil"/>
            </w:tcBorders>
            <w:shd w:val="clear" w:color="auto" w:fill="auto"/>
            <w:vAlign w:val="center"/>
            <w:hideMark/>
          </w:tcPr>
          <w:p w14:paraId="0B5A4EDF"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32" w:history="1">
              <w:r w:rsidRPr="009B6CF1">
                <w:rPr>
                  <w:rFonts w:ascii="Arial" w:eastAsia="Times New Roman" w:hAnsi="Arial" w:cs="Arial"/>
                  <w:kern w:val="0"/>
                  <w:szCs w:val="20"/>
                  <w:lang w:eastAsia="nl-NL"/>
                </w:rPr>
                <w:t>50,97</w:t>
              </w:r>
            </w:hyperlink>
          </w:p>
        </w:tc>
        <w:tc>
          <w:tcPr>
            <w:tcW w:w="629" w:type="dxa"/>
            <w:tcBorders>
              <w:top w:val="nil"/>
              <w:left w:val="nil"/>
              <w:bottom w:val="nil"/>
              <w:right w:val="nil"/>
            </w:tcBorders>
            <w:shd w:val="clear" w:color="auto" w:fill="auto"/>
            <w:vAlign w:val="center"/>
            <w:hideMark/>
          </w:tcPr>
          <w:p w14:paraId="2290758A"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1AF9EF4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015D167E"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43</w:t>
            </w:r>
          </w:p>
        </w:tc>
        <w:tc>
          <w:tcPr>
            <w:tcW w:w="1100" w:type="dxa"/>
            <w:tcBorders>
              <w:top w:val="nil"/>
              <w:left w:val="nil"/>
              <w:bottom w:val="nil"/>
              <w:right w:val="nil"/>
            </w:tcBorders>
            <w:shd w:val="clear" w:color="auto" w:fill="auto"/>
            <w:vAlign w:val="center"/>
            <w:hideMark/>
          </w:tcPr>
          <w:p w14:paraId="6B348CE1"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22-6-2018</w:t>
            </w:r>
          </w:p>
        </w:tc>
        <w:tc>
          <w:tcPr>
            <w:tcW w:w="1805" w:type="dxa"/>
            <w:tcBorders>
              <w:top w:val="nil"/>
              <w:left w:val="nil"/>
              <w:bottom w:val="nil"/>
              <w:right w:val="nil"/>
            </w:tcBorders>
            <w:shd w:val="clear" w:color="auto" w:fill="auto"/>
            <w:vAlign w:val="center"/>
            <w:hideMark/>
          </w:tcPr>
          <w:p w14:paraId="5A0D7AEA"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Heiloo</w:t>
            </w:r>
          </w:p>
        </w:tc>
        <w:tc>
          <w:tcPr>
            <w:tcW w:w="146" w:type="dxa"/>
            <w:vAlign w:val="center"/>
            <w:hideMark/>
          </w:tcPr>
          <w:p w14:paraId="52314D08"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48650692"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6FD9BB41" w14:textId="77777777" w:rsidTr="00EB1F06">
        <w:trPr>
          <w:trHeight w:val="276"/>
        </w:trPr>
        <w:tc>
          <w:tcPr>
            <w:tcW w:w="2268" w:type="dxa"/>
            <w:tcBorders>
              <w:top w:val="nil"/>
              <w:left w:val="nil"/>
              <w:bottom w:val="nil"/>
              <w:right w:val="nil"/>
            </w:tcBorders>
            <w:shd w:val="clear" w:color="auto" w:fill="auto"/>
            <w:vAlign w:val="center"/>
            <w:hideMark/>
          </w:tcPr>
          <w:p w14:paraId="03EB9FA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0158029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verspringen</w:t>
            </w:r>
          </w:p>
        </w:tc>
        <w:tc>
          <w:tcPr>
            <w:tcW w:w="1096" w:type="dxa"/>
            <w:tcBorders>
              <w:top w:val="nil"/>
              <w:left w:val="nil"/>
              <w:bottom w:val="nil"/>
              <w:right w:val="nil"/>
            </w:tcBorders>
            <w:shd w:val="clear" w:color="auto" w:fill="auto"/>
            <w:vAlign w:val="center"/>
            <w:hideMark/>
          </w:tcPr>
          <w:p w14:paraId="286719B1"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33" w:history="1">
              <w:r w:rsidRPr="009B6CF1">
                <w:rPr>
                  <w:rFonts w:ascii="Arial" w:eastAsia="Times New Roman" w:hAnsi="Arial" w:cs="Arial"/>
                  <w:kern w:val="0"/>
                  <w:szCs w:val="20"/>
                  <w:lang w:eastAsia="nl-NL"/>
                </w:rPr>
                <w:t>4,75</w:t>
              </w:r>
            </w:hyperlink>
          </w:p>
        </w:tc>
        <w:tc>
          <w:tcPr>
            <w:tcW w:w="629" w:type="dxa"/>
            <w:tcBorders>
              <w:top w:val="nil"/>
              <w:left w:val="nil"/>
              <w:bottom w:val="nil"/>
              <w:right w:val="nil"/>
            </w:tcBorders>
            <w:shd w:val="clear" w:color="auto" w:fill="auto"/>
            <w:vAlign w:val="center"/>
            <w:hideMark/>
          </w:tcPr>
          <w:p w14:paraId="16516ACE" w14:textId="2A63E6DF" w:rsidR="009B6CF1" w:rsidRPr="009B6CF1" w:rsidRDefault="00EB1F06" w:rsidP="009B6CF1">
            <w:pPr>
              <w:widowControl/>
              <w:suppressAutoHyphens w:val="0"/>
              <w:spacing w:line="240" w:lineRule="auto"/>
              <w:jc w:val="right"/>
              <w:rPr>
                <w:rFonts w:ascii="Arial" w:eastAsia="Times New Roman" w:hAnsi="Arial" w:cs="Arial"/>
                <w:color w:val="3F484A"/>
                <w:kern w:val="0"/>
                <w:szCs w:val="20"/>
                <w:lang w:eastAsia="nl-NL"/>
              </w:rPr>
            </w:pPr>
            <w:r>
              <w:rPr>
                <w:rFonts w:ascii="Arial" w:eastAsia="Times New Roman" w:hAnsi="Arial" w:cs="Arial"/>
                <w:color w:val="3F484A"/>
                <w:kern w:val="0"/>
                <w:szCs w:val="20"/>
                <w:lang w:eastAsia="nl-NL"/>
              </w:rPr>
              <w:t>+</w:t>
            </w:r>
            <w:r w:rsidR="009B6CF1" w:rsidRPr="009B6CF1">
              <w:rPr>
                <w:rFonts w:ascii="Arial" w:eastAsia="Times New Roman" w:hAnsi="Arial" w:cs="Arial"/>
                <w:color w:val="3F484A"/>
                <w:kern w:val="0"/>
                <w:szCs w:val="20"/>
                <w:lang w:eastAsia="nl-NL"/>
              </w:rPr>
              <w:t>1,0</w:t>
            </w:r>
          </w:p>
        </w:tc>
        <w:tc>
          <w:tcPr>
            <w:tcW w:w="1213" w:type="dxa"/>
            <w:tcBorders>
              <w:top w:val="nil"/>
              <w:left w:val="nil"/>
              <w:bottom w:val="nil"/>
              <w:right w:val="nil"/>
            </w:tcBorders>
            <w:shd w:val="clear" w:color="auto" w:fill="auto"/>
            <w:vAlign w:val="center"/>
            <w:hideMark/>
          </w:tcPr>
          <w:p w14:paraId="4C7B1519"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28E54161"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55</w:t>
            </w:r>
          </w:p>
        </w:tc>
        <w:tc>
          <w:tcPr>
            <w:tcW w:w="1100" w:type="dxa"/>
            <w:tcBorders>
              <w:top w:val="nil"/>
              <w:left w:val="nil"/>
              <w:bottom w:val="nil"/>
              <w:right w:val="nil"/>
            </w:tcBorders>
            <w:shd w:val="clear" w:color="auto" w:fill="auto"/>
            <w:vAlign w:val="center"/>
            <w:hideMark/>
          </w:tcPr>
          <w:p w14:paraId="7E09E793"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15-6-2018</w:t>
            </w:r>
          </w:p>
        </w:tc>
        <w:tc>
          <w:tcPr>
            <w:tcW w:w="1805" w:type="dxa"/>
            <w:tcBorders>
              <w:top w:val="nil"/>
              <w:left w:val="nil"/>
              <w:bottom w:val="nil"/>
              <w:right w:val="nil"/>
            </w:tcBorders>
            <w:shd w:val="clear" w:color="auto" w:fill="auto"/>
            <w:vAlign w:val="center"/>
            <w:hideMark/>
          </w:tcPr>
          <w:p w14:paraId="5D05DB3A"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Haarlem</w:t>
            </w:r>
          </w:p>
        </w:tc>
        <w:tc>
          <w:tcPr>
            <w:tcW w:w="146" w:type="dxa"/>
            <w:vAlign w:val="center"/>
            <w:hideMark/>
          </w:tcPr>
          <w:p w14:paraId="44B81E68"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6673498E"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78C3F95D" w14:textId="77777777" w:rsidTr="00EB1F06">
        <w:trPr>
          <w:trHeight w:val="276"/>
        </w:trPr>
        <w:tc>
          <w:tcPr>
            <w:tcW w:w="2268" w:type="dxa"/>
            <w:tcBorders>
              <w:top w:val="nil"/>
              <w:left w:val="nil"/>
              <w:bottom w:val="nil"/>
              <w:right w:val="nil"/>
            </w:tcBorders>
            <w:shd w:val="clear" w:color="auto" w:fill="auto"/>
            <w:vAlign w:val="center"/>
            <w:hideMark/>
          </w:tcPr>
          <w:p w14:paraId="0EF19152"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Meisjes C</w:t>
            </w:r>
          </w:p>
        </w:tc>
        <w:tc>
          <w:tcPr>
            <w:tcW w:w="2127" w:type="dxa"/>
            <w:tcBorders>
              <w:top w:val="nil"/>
              <w:left w:val="nil"/>
              <w:bottom w:val="nil"/>
              <w:right w:val="nil"/>
            </w:tcBorders>
            <w:shd w:val="clear" w:color="auto" w:fill="auto"/>
            <w:vAlign w:val="center"/>
            <w:hideMark/>
          </w:tcPr>
          <w:p w14:paraId="6460AF0F"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 x 80 m</w:t>
            </w:r>
          </w:p>
        </w:tc>
        <w:tc>
          <w:tcPr>
            <w:tcW w:w="1096" w:type="dxa"/>
            <w:tcBorders>
              <w:top w:val="nil"/>
              <w:left w:val="nil"/>
              <w:bottom w:val="nil"/>
              <w:right w:val="nil"/>
            </w:tcBorders>
            <w:shd w:val="clear" w:color="auto" w:fill="auto"/>
            <w:vAlign w:val="center"/>
            <w:hideMark/>
          </w:tcPr>
          <w:p w14:paraId="6C28BC19"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r w:rsidRPr="009B6CF1">
              <w:rPr>
                <w:rFonts w:ascii="Arial" w:eastAsia="Times New Roman" w:hAnsi="Arial" w:cs="Arial"/>
                <w:kern w:val="0"/>
                <w:szCs w:val="20"/>
                <w:lang w:eastAsia="nl-NL"/>
              </w:rPr>
              <w:t>42,19</w:t>
            </w:r>
          </w:p>
        </w:tc>
        <w:tc>
          <w:tcPr>
            <w:tcW w:w="629" w:type="dxa"/>
            <w:tcBorders>
              <w:top w:val="nil"/>
              <w:left w:val="nil"/>
              <w:bottom w:val="nil"/>
              <w:right w:val="nil"/>
            </w:tcBorders>
            <w:shd w:val="clear" w:color="auto" w:fill="auto"/>
            <w:vAlign w:val="center"/>
            <w:hideMark/>
          </w:tcPr>
          <w:p w14:paraId="71C4E944"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2A35BBFB"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6A7963C6"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17</w:t>
            </w:r>
          </w:p>
        </w:tc>
        <w:tc>
          <w:tcPr>
            <w:tcW w:w="1100" w:type="dxa"/>
            <w:tcBorders>
              <w:top w:val="nil"/>
              <w:left w:val="nil"/>
              <w:bottom w:val="nil"/>
              <w:right w:val="nil"/>
            </w:tcBorders>
            <w:shd w:val="clear" w:color="auto" w:fill="auto"/>
            <w:vAlign w:val="center"/>
            <w:hideMark/>
          </w:tcPr>
          <w:p w14:paraId="4DF589BB"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30-9-2018</w:t>
            </w:r>
          </w:p>
        </w:tc>
        <w:tc>
          <w:tcPr>
            <w:tcW w:w="1805" w:type="dxa"/>
            <w:tcBorders>
              <w:top w:val="nil"/>
              <w:left w:val="nil"/>
              <w:bottom w:val="nil"/>
              <w:right w:val="nil"/>
            </w:tcBorders>
            <w:shd w:val="clear" w:color="auto" w:fill="auto"/>
            <w:vAlign w:val="center"/>
            <w:hideMark/>
          </w:tcPr>
          <w:p w14:paraId="5FB1ACD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Amstelveen</w:t>
            </w:r>
          </w:p>
        </w:tc>
        <w:tc>
          <w:tcPr>
            <w:tcW w:w="146" w:type="dxa"/>
            <w:vAlign w:val="center"/>
            <w:hideMark/>
          </w:tcPr>
          <w:p w14:paraId="3E4183A2"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7263C68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4D330316" w14:textId="77777777" w:rsidTr="00EB1F06">
        <w:trPr>
          <w:trHeight w:val="276"/>
        </w:trPr>
        <w:tc>
          <w:tcPr>
            <w:tcW w:w="2268" w:type="dxa"/>
            <w:tcBorders>
              <w:top w:val="nil"/>
              <w:left w:val="nil"/>
              <w:bottom w:val="nil"/>
              <w:right w:val="nil"/>
            </w:tcBorders>
            <w:shd w:val="clear" w:color="auto" w:fill="auto"/>
            <w:vAlign w:val="center"/>
            <w:hideMark/>
          </w:tcPr>
          <w:p w14:paraId="11425A3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398B2248"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096" w:type="dxa"/>
            <w:tcBorders>
              <w:top w:val="nil"/>
              <w:left w:val="nil"/>
              <w:bottom w:val="nil"/>
              <w:right w:val="nil"/>
            </w:tcBorders>
            <w:shd w:val="clear" w:color="auto" w:fill="auto"/>
            <w:vAlign w:val="center"/>
            <w:hideMark/>
          </w:tcPr>
          <w:p w14:paraId="29AEF023"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629" w:type="dxa"/>
            <w:tcBorders>
              <w:top w:val="nil"/>
              <w:left w:val="nil"/>
              <w:bottom w:val="nil"/>
              <w:right w:val="nil"/>
            </w:tcBorders>
            <w:shd w:val="clear" w:color="auto" w:fill="auto"/>
            <w:vAlign w:val="center"/>
            <w:hideMark/>
          </w:tcPr>
          <w:p w14:paraId="373F293C"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1213" w:type="dxa"/>
            <w:tcBorders>
              <w:top w:val="nil"/>
              <w:left w:val="nil"/>
              <w:bottom w:val="nil"/>
              <w:right w:val="nil"/>
            </w:tcBorders>
            <w:shd w:val="clear" w:color="auto" w:fill="auto"/>
            <w:vAlign w:val="center"/>
            <w:hideMark/>
          </w:tcPr>
          <w:p w14:paraId="0D1DB752"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730" w:type="dxa"/>
            <w:tcBorders>
              <w:top w:val="nil"/>
              <w:left w:val="nil"/>
              <w:bottom w:val="nil"/>
              <w:right w:val="nil"/>
            </w:tcBorders>
            <w:shd w:val="clear" w:color="auto" w:fill="auto"/>
            <w:vAlign w:val="center"/>
            <w:hideMark/>
          </w:tcPr>
          <w:p w14:paraId="480E7412"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100" w:type="dxa"/>
            <w:tcBorders>
              <w:top w:val="nil"/>
              <w:left w:val="nil"/>
              <w:bottom w:val="nil"/>
              <w:right w:val="nil"/>
            </w:tcBorders>
            <w:shd w:val="clear" w:color="auto" w:fill="auto"/>
            <w:vAlign w:val="center"/>
            <w:hideMark/>
          </w:tcPr>
          <w:p w14:paraId="6D87A19D"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1805" w:type="dxa"/>
            <w:tcBorders>
              <w:top w:val="nil"/>
              <w:left w:val="nil"/>
              <w:bottom w:val="nil"/>
              <w:right w:val="nil"/>
            </w:tcBorders>
            <w:shd w:val="clear" w:color="auto" w:fill="auto"/>
            <w:vAlign w:val="center"/>
            <w:hideMark/>
          </w:tcPr>
          <w:p w14:paraId="07500464"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46" w:type="dxa"/>
            <w:vAlign w:val="center"/>
            <w:hideMark/>
          </w:tcPr>
          <w:p w14:paraId="23C529A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5DDB9D6B"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5243E1CC" w14:textId="77777777" w:rsidTr="00EB1F06">
        <w:trPr>
          <w:trHeight w:val="276"/>
        </w:trPr>
        <w:tc>
          <w:tcPr>
            <w:tcW w:w="2268" w:type="dxa"/>
            <w:tcBorders>
              <w:top w:val="nil"/>
              <w:left w:val="nil"/>
              <w:bottom w:val="nil"/>
              <w:right w:val="nil"/>
            </w:tcBorders>
            <w:shd w:val="clear" w:color="auto" w:fill="auto"/>
            <w:vAlign w:val="center"/>
            <w:hideMark/>
          </w:tcPr>
          <w:p w14:paraId="390A4E7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Mette Elgersma</w:t>
            </w:r>
          </w:p>
        </w:tc>
        <w:tc>
          <w:tcPr>
            <w:tcW w:w="2127" w:type="dxa"/>
            <w:tcBorders>
              <w:top w:val="nil"/>
              <w:left w:val="nil"/>
              <w:bottom w:val="nil"/>
              <w:right w:val="nil"/>
            </w:tcBorders>
            <w:shd w:val="clear" w:color="auto" w:fill="auto"/>
            <w:vAlign w:val="center"/>
            <w:hideMark/>
          </w:tcPr>
          <w:p w14:paraId="5B700AA8"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polsstokhoogspringen</w:t>
            </w:r>
          </w:p>
        </w:tc>
        <w:tc>
          <w:tcPr>
            <w:tcW w:w="1096" w:type="dxa"/>
            <w:tcBorders>
              <w:top w:val="nil"/>
              <w:left w:val="nil"/>
              <w:bottom w:val="nil"/>
              <w:right w:val="nil"/>
            </w:tcBorders>
            <w:shd w:val="clear" w:color="auto" w:fill="auto"/>
            <w:vAlign w:val="center"/>
            <w:hideMark/>
          </w:tcPr>
          <w:p w14:paraId="7455C56A"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34" w:history="1">
              <w:r w:rsidRPr="009B6CF1">
                <w:rPr>
                  <w:rFonts w:ascii="Arial" w:eastAsia="Times New Roman" w:hAnsi="Arial" w:cs="Arial"/>
                  <w:kern w:val="0"/>
                  <w:szCs w:val="20"/>
                  <w:lang w:eastAsia="nl-NL"/>
                </w:rPr>
                <w:t>2,60</w:t>
              </w:r>
            </w:hyperlink>
          </w:p>
        </w:tc>
        <w:tc>
          <w:tcPr>
            <w:tcW w:w="629" w:type="dxa"/>
            <w:tcBorders>
              <w:top w:val="nil"/>
              <w:left w:val="nil"/>
              <w:bottom w:val="nil"/>
              <w:right w:val="nil"/>
            </w:tcBorders>
            <w:shd w:val="clear" w:color="auto" w:fill="auto"/>
            <w:vAlign w:val="center"/>
            <w:hideMark/>
          </w:tcPr>
          <w:p w14:paraId="1983736A"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62EF5F6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B-junioren</w:t>
            </w:r>
          </w:p>
        </w:tc>
        <w:tc>
          <w:tcPr>
            <w:tcW w:w="730" w:type="dxa"/>
            <w:tcBorders>
              <w:top w:val="nil"/>
              <w:left w:val="nil"/>
              <w:bottom w:val="nil"/>
              <w:right w:val="nil"/>
            </w:tcBorders>
            <w:shd w:val="clear" w:color="auto" w:fill="auto"/>
            <w:vAlign w:val="center"/>
            <w:hideMark/>
          </w:tcPr>
          <w:p w14:paraId="142AFD15"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24</w:t>
            </w:r>
          </w:p>
        </w:tc>
        <w:tc>
          <w:tcPr>
            <w:tcW w:w="1100" w:type="dxa"/>
            <w:tcBorders>
              <w:top w:val="nil"/>
              <w:left w:val="nil"/>
              <w:bottom w:val="nil"/>
              <w:right w:val="nil"/>
            </w:tcBorders>
            <w:shd w:val="clear" w:color="auto" w:fill="auto"/>
            <w:vAlign w:val="center"/>
            <w:hideMark/>
          </w:tcPr>
          <w:p w14:paraId="503BD73C"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27-5-2018</w:t>
            </w:r>
          </w:p>
        </w:tc>
        <w:tc>
          <w:tcPr>
            <w:tcW w:w="1805" w:type="dxa"/>
            <w:tcBorders>
              <w:top w:val="nil"/>
              <w:left w:val="nil"/>
              <w:bottom w:val="nil"/>
              <w:right w:val="nil"/>
            </w:tcBorders>
            <w:shd w:val="clear" w:color="auto" w:fill="auto"/>
            <w:vAlign w:val="center"/>
            <w:hideMark/>
          </w:tcPr>
          <w:p w14:paraId="22BCF30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Alkmaar</w:t>
            </w:r>
          </w:p>
        </w:tc>
        <w:tc>
          <w:tcPr>
            <w:tcW w:w="146" w:type="dxa"/>
            <w:vAlign w:val="center"/>
            <w:hideMark/>
          </w:tcPr>
          <w:p w14:paraId="45C3883D"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794E774E"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416CEEC1" w14:textId="77777777" w:rsidTr="00EB1F06">
        <w:trPr>
          <w:trHeight w:val="276"/>
        </w:trPr>
        <w:tc>
          <w:tcPr>
            <w:tcW w:w="2268" w:type="dxa"/>
            <w:tcBorders>
              <w:top w:val="nil"/>
              <w:left w:val="nil"/>
              <w:bottom w:val="nil"/>
              <w:right w:val="nil"/>
            </w:tcBorders>
            <w:shd w:val="clear" w:color="auto" w:fill="auto"/>
            <w:vAlign w:val="center"/>
            <w:hideMark/>
          </w:tcPr>
          <w:p w14:paraId="113A2FB2"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00447850"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096" w:type="dxa"/>
            <w:tcBorders>
              <w:top w:val="nil"/>
              <w:left w:val="nil"/>
              <w:bottom w:val="nil"/>
              <w:right w:val="nil"/>
            </w:tcBorders>
            <w:shd w:val="clear" w:color="auto" w:fill="auto"/>
            <w:vAlign w:val="center"/>
            <w:hideMark/>
          </w:tcPr>
          <w:p w14:paraId="5DC854D3"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629" w:type="dxa"/>
            <w:tcBorders>
              <w:top w:val="nil"/>
              <w:left w:val="nil"/>
              <w:bottom w:val="nil"/>
              <w:right w:val="nil"/>
            </w:tcBorders>
            <w:shd w:val="clear" w:color="auto" w:fill="auto"/>
            <w:vAlign w:val="center"/>
            <w:hideMark/>
          </w:tcPr>
          <w:p w14:paraId="696B1298"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1213" w:type="dxa"/>
            <w:tcBorders>
              <w:top w:val="nil"/>
              <w:left w:val="nil"/>
              <w:bottom w:val="nil"/>
              <w:right w:val="nil"/>
            </w:tcBorders>
            <w:shd w:val="clear" w:color="auto" w:fill="auto"/>
            <w:vAlign w:val="center"/>
            <w:hideMark/>
          </w:tcPr>
          <w:p w14:paraId="4BB547A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A-junioren</w:t>
            </w:r>
          </w:p>
        </w:tc>
        <w:tc>
          <w:tcPr>
            <w:tcW w:w="730" w:type="dxa"/>
            <w:tcBorders>
              <w:top w:val="nil"/>
              <w:left w:val="nil"/>
              <w:bottom w:val="nil"/>
              <w:right w:val="nil"/>
            </w:tcBorders>
            <w:shd w:val="clear" w:color="auto" w:fill="auto"/>
            <w:vAlign w:val="center"/>
            <w:hideMark/>
          </w:tcPr>
          <w:p w14:paraId="048BBEB9"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35</w:t>
            </w:r>
          </w:p>
        </w:tc>
        <w:tc>
          <w:tcPr>
            <w:tcW w:w="1100" w:type="dxa"/>
            <w:tcBorders>
              <w:top w:val="nil"/>
              <w:left w:val="nil"/>
              <w:bottom w:val="nil"/>
              <w:right w:val="nil"/>
            </w:tcBorders>
            <w:shd w:val="clear" w:color="auto" w:fill="auto"/>
            <w:vAlign w:val="center"/>
            <w:hideMark/>
          </w:tcPr>
          <w:p w14:paraId="002070E4"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p>
        </w:tc>
        <w:tc>
          <w:tcPr>
            <w:tcW w:w="1805" w:type="dxa"/>
            <w:tcBorders>
              <w:top w:val="nil"/>
              <w:left w:val="nil"/>
              <w:bottom w:val="nil"/>
              <w:right w:val="nil"/>
            </w:tcBorders>
            <w:shd w:val="clear" w:color="auto" w:fill="auto"/>
            <w:vAlign w:val="center"/>
            <w:hideMark/>
          </w:tcPr>
          <w:p w14:paraId="77977859"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46" w:type="dxa"/>
            <w:vAlign w:val="center"/>
            <w:hideMark/>
          </w:tcPr>
          <w:p w14:paraId="08F0DDE8"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1B7DBA9E"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67385546" w14:textId="77777777" w:rsidTr="00EB1F06">
        <w:trPr>
          <w:trHeight w:val="276"/>
        </w:trPr>
        <w:tc>
          <w:tcPr>
            <w:tcW w:w="2268" w:type="dxa"/>
            <w:tcBorders>
              <w:top w:val="nil"/>
              <w:left w:val="nil"/>
              <w:bottom w:val="nil"/>
              <w:right w:val="nil"/>
            </w:tcBorders>
            <w:shd w:val="clear" w:color="auto" w:fill="auto"/>
            <w:vAlign w:val="center"/>
            <w:hideMark/>
          </w:tcPr>
          <w:p w14:paraId="0B10342A"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2127" w:type="dxa"/>
            <w:tcBorders>
              <w:top w:val="nil"/>
              <w:left w:val="nil"/>
              <w:bottom w:val="nil"/>
              <w:right w:val="nil"/>
            </w:tcBorders>
            <w:shd w:val="clear" w:color="auto" w:fill="auto"/>
            <w:vAlign w:val="center"/>
            <w:hideMark/>
          </w:tcPr>
          <w:p w14:paraId="07ADDEC4"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096" w:type="dxa"/>
            <w:tcBorders>
              <w:top w:val="nil"/>
              <w:left w:val="nil"/>
              <w:bottom w:val="nil"/>
              <w:right w:val="nil"/>
            </w:tcBorders>
            <w:shd w:val="clear" w:color="auto" w:fill="auto"/>
            <w:vAlign w:val="center"/>
            <w:hideMark/>
          </w:tcPr>
          <w:p w14:paraId="3447BED3"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629" w:type="dxa"/>
            <w:tcBorders>
              <w:top w:val="nil"/>
              <w:left w:val="nil"/>
              <w:bottom w:val="nil"/>
              <w:right w:val="nil"/>
            </w:tcBorders>
            <w:shd w:val="clear" w:color="auto" w:fill="auto"/>
            <w:vAlign w:val="center"/>
            <w:hideMark/>
          </w:tcPr>
          <w:p w14:paraId="3F707247"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1213" w:type="dxa"/>
            <w:tcBorders>
              <w:top w:val="nil"/>
              <w:left w:val="nil"/>
              <w:bottom w:val="nil"/>
              <w:right w:val="nil"/>
            </w:tcBorders>
            <w:shd w:val="clear" w:color="auto" w:fill="auto"/>
            <w:vAlign w:val="center"/>
            <w:hideMark/>
          </w:tcPr>
          <w:p w14:paraId="57DCEE8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51B777A0"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65</w:t>
            </w:r>
          </w:p>
        </w:tc>
        <w:tc>
          <w:tcPr>
            <w:tcW w:w="1100" w:type="dxa"/>
            <w:tcBorders>
              <w:top w:val="nil"/>
              <w:left w:val="nil"/>
              <w:bottom w:val="nil"/>
              <w:right w:val="nil"/>
            </w:tcBorders>
            <w:shd w:val="clear" w:color="auto" w:fill="auto"/>
            <w:vAlign w:val="center"/>
            <w:hideMark/>
          </w:tcPr>
          <w:p w14:paraId="06751304"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p>
        </w:tc>
        <w:tc>
          <w:tcPr>
            <w:tcW w:w="1805" w:type="dxa"/>
            <w:tcBorders>
              <w:top w:val="nil"/>
              <w:left w:val="nil"/>
              <w:bottom w:val="nil"/>
              <w:right w:val="nil"/>
            </w:tcBorders>
            <w:shd w:val="clear" w:color="auto" w:fill="auto"/>
            <w:vAlign w:val="center"/>
            <w:hideMark/>
          </w:tcPr>
          <w:p w14:paraId="5467246B"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46" w:type="dxa"/>
            <w:vAlign w:val="center"/>
            <w:hideMark/>
          </w:tcPr>
          <w:p w14:paraId="13ECFDE8"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05D5696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0DA6B624" w14:textId="77777777" w:rsidTr="00EB1F06">
        <w:trPr>
          <w:trHeight w:val="276"/>
        </w:trPr>
        <w:tc>
          <w:tcPr>
            <w:tcW w:w="2268" w:type="dxa"/>
            <w:tcBorders>
              <w:top w:val="nil"/>
              <w:left w:val="nil"/>
              <w:bottom w:val="nil"/>
              <w:right w:val="nil"/>
            </w:tcBorders>
            <w:shd w:val="clear" w:color="auto" w:fill="auto"/>
            <w:vAlign w:val="center"/>
            <w:hideMark/>
          </w:tcPr>
          <w:p w14:paraId="772C509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Meisjes B</w:t>
            </w:r>
          </w:p>
        </w:tc>
        <w:tc>
          <w:tcPr>
            <w:tcW w:w="2127" w:type="dxa"/>
            <w:tcBorders>
              <w:top w:val="nil"/>
              <w:left w:val="nil"/>
              <w:bottom w:val="nil"/>
              <w:right w:val="nil"/>
            </w:tcBorders>
            <w:shd w:val="clear" w:color="auto" w:fill="auto"/>
            <w:vAlign w:val="center"/>
            <w:hideMark/>
          </w:tcPr>
          <w:p w14:paraId="7A1DB6B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 x 100 m</w:t>
            </w:r>
          </w:p>
        </w:tc>
        <w:tc>
          <w:tcPr>
            <w:tcW w:w="1096" w:type="dxa"/>
            <w:tcBorders>
              <w:top w:val="nil"/>
              <w:left w:val="nil"/>
              <w:bottom w:val="nil"/>
              <w:right w:val="nil"/>
            </w:tcBorders>
            <w:shd w:val="clear" w:color="auto" w:fill="auto"/>
            <w:vAlign w:val="center"/>
            <w:hideMark/>
          </w:tcPr>
          <w:p w14:paraId="60F71A97"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r w:rsidRPr="009B6CF1">
              <w:rPr>
                <w:rFonts w:ascii="Arial" w:eastAsia="Times New Roman" w:hAnsi="Arial" w:cs="Arial"/>
                <w:kern w:val="0"/>
                <w:szCs w:val="20"/>
                <w:lang w:eastAsia="nl-NL"/>
              </w:rPr>
              <w:t>53,84</w:t>
            </w:r>
          </w:p>
        </w:tc>
        <w:tc>
          <w:tcPr>
            <w:tcW w:w="629" w:type="dxa"/>
            <w:tcBorders>
              <w:top w:val="nil"/>
              <w:left w:val="nil"/>
              <w:bottom w:val="nil"/>
              <w:right w:val="nil"/>
            </w:tcBorders>
            <w:shd w:val="clear" w:color="auto" w:fill="auto"/>
            <w:vAlign w:val="center"/>
            <w:hideMark/>
          </w:tcPr>
          <w:p w14:paraId="02C3EECC"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31ACB6B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B-junioren</w:t>
            </w:r>
          </w:p>
        </w:tc>
        <w:tc>
          <w:tcPr>
            <w:tcW w:w="730" w:type="dxa"/>
            <w:tcBorders>
              <w:top w:val="nil"/>
              <w:left w:val="nil"/>
              <w:bottom w:val="nil"/>
              <w:right w:val="nil"/>
            </w:tcBorders>
            <w:shd w:val="clear" w:color="auto" w:fill="auto"/>
            <w:vAlign w:val="center"/>
            <w:hideMark/>
          </w:tcPr>
          <w:p w14:paraId="49EA6393"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26</w:t>
            </w:r>
          </w:p>
        </w:tc>
        <w:tc>
          <w:tcPr>
            <w:tcW w:w="1100" w:type="dxa"/>
            <w:tcBorders>
              <w:top w:val="nil"/>
              <w:left w:val="nil"/>
              <w:bottom w:val="nil"/>
              <w:right w:val="nil"/>
            </w:tcBorders>
            <w:shd w:val="clear" w:color="auto" w:fill="auto"/>
            <w:vAlign w:val="center"/>
            <w:hideMark/>
          </w:tcPr>
          <w:p w14:paraId="3FFAC7C2"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10-6-2018</w:t>
            </w:r>
          </w:p>
        </w:tc>
        <w:tc>
          <w:tcPr>
            <w:tcW w:w="1805" w:type="dxa"/>
            <w:tcBorders>
              <w:top w:val="nil"/>
              <w:left w:val="nil"/>
              <w:bottom w:val="nil"/>
              <w:right w:val="nil"/>
            </w:tcBorders>
            <w:shd w:val="clear" w:color="auto" w:fill="auto"/>
            <w:vAlign w:val="center"/>
            <w:hideMark/>
          </w:tcPr>
          <w:p w14:paraId="12CE30A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Heerhugowaard</w:t>
            </w:r>
          </w:p>
        </w:tc>
        <w:tc>
          <w:tcPr>
            <w:tcW w:w="146" w:type="dxa"/>
            <w:vAlign w:val="center"/>
            <w:hideMark/>
          </w:tcPr>
          <w:p w14:paraId="0B2D1B9C"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5C88F833"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2AECC15A" w14:textId="77777777" w:rsidTr="00EB1F06">
        <w:trPr>
          <w:trHeight w:val="276"/>
        </w:trPr>
        <w:tc>
          <w:tcPr>
            <w:tcW w:w="2268" w:type="dxa"/>
            <w:tcBorders>
              <w:top w:val="nil"/>
              <w:left w:val="nil"/>
              <w:bottom w:val="nil"/>
              <w:right w:val="nil"/>
            </w:tcBorders>
            <w:shd w:val="clear" w:color="auto" w:fill="auto"/>
            <w:vAlign w:val="center"/>
            <w:hideMark/>
          </w:tcPr>
          <w:p w14:paraId="4FA62EFC"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Iris Komen</w:t>
            </w:r>
          </w:p>
        </w:tc>
        <w:tc>
          <w:tcPr>
            <w:tcW w:w="2127" w:type="dxa"/>
            <w:tcBorders>
              <w:top w:val="nil"/>
              <w:left w:val="nil"/>
              <w:bottom w:val="nil"/>
              <w:right w:val="nil"/>
            </w:tcBorders>
            <w:shd w:val="clear" w:color="auto" w:fill="auto"/>
            <w:vAlign w:val="center"/>
            <w:hideMark/>
          </w:tcPr>
          <w:p w14:paraId="35656452"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kogelstoten 4 kg</w:t>
            </w:r>
          </w:p>
        </w:tc>
        <w:tc>
          <w:tcPr>
            <w:tcW w:w="1096" w:type="dxa"/>
            <w:tcBorders>
              <w:top w:val="nil"/>
              <w:left w:val="nil"/>
              <w:bottom w:val="nil"/>
              <w:right w:val="nil"/>
            </w:tcBorders>
            <w:shd w:val="clear" w:color="auto" w:fill="auto"/>
            <w:vAlign w:val="center"/>
            <w:hideMark/>
          </w:tcPr>
          <w:p w14:paraId="0DC6716A"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35" w:history="1">
              <w:r w:rsidRPr="009B6CF1">
                <w:rPr>
                  <w:rFonts w:ascii="Arial" w:eastAsia="Times New Roman" w:hAnsi="Arial" w:cs="Arial"/>
                  <w:kern w:val="0"/>
                  <w:szCs w:val="20"/>
                  <w:lang w:eastAsia="nl-NL"/>
                </w:rPr>
                <w:t>9,50</w:t>
              </w:r>
            </w:hyperlink>
          </w:p>
        </w:tc>
        <w:tc>
          <w:tcPr>
            <w:tcW w:w="629" w:type="dxa"/>
            <w:tcBorders>
              <w:top w:val="nil"/>
              <w:left w:val="nil"/>
              <w:bottom w:val="nil"/>
              <w:right w:val="nil"/>
            </w:tcBorders>
            <w:shd w:val="clear" w:color="auto" w:fill="auto"/>
            <w:vAlign w:val="center"/>
            <w:hideMark/>
          </w:tcPr>
          <w:p w14:paraId="10F997E6"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5245025C"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A-junioren</w:t>
            </w:r>
          </w:p>
        </w:tc>
        <w:tc>
          <w:tcPr>
            <w:tcW w:w="730" w:type="dxa"/>
            <w:tcBorders>
              <w:top w:val="nil"/>
              <w:left w:val="nil"/>
              <w:bottom w:val="nil"/>
              <w:right w:val="nil"/>
            </w:tcBorders>
            <w:shd w:val="clear" w:color="auto" w:fill="auto"/>
            <w:vAlign w:val="center"/>
            <w:hideMark/>
          </w:tcPr>
          <w:p w14:paraId="3C7858EA"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71</w:t>
            </w:r>
          </w:p>
        </w:tc>
        <w:tc>
          <w:tcPr>
            <w:tcW w:w="1100" w:type="dxa"/>
            <w:tcBorders>
              <w:top w:val="nil"/>
              <w:left w:val="nil"/>
              <w:bottom w:val="nil"/>
              <w:right w:val="nil"/>
            </w:tcBorders>
            <w:shd w:val="clear" w:color="auto" w:fill="auto"/>
            <w:vAlign w:val="center"/>
            <w:hideMark/>
          </w:tcPr>
          <w:p w14:paraId="6FF7EC83"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27-5-2018</w:t>
            </w:r>
          </w:p>
        </w:tc>
        <w:tc>
          <w:tcPr>
            <w:tcW w:w="1805" w:type="dxa"/>
            <w:tcBorders>
              <w:top w:val="nil"/>
              <w:left w:val="nil"/>
              <w:bottom w:val="nil"/>
              <w:right w:val="nil"/>
            </w:tcBorders>
            <w:shd w:val="clear" w:color="auto" w:fill="auto"/>
            <w:vAlign w:val="center"/>
            <w:hideMark/>
          </w:tcPr>
          <w:p w14:paraId="15393FD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Alkmaar</w:t>
            </w:r>
          </w:p>
        </w:tc>
        <w:tc>
          <w:tcPr>
            <w:tcW w:w="146" w:type="dxa"/>
            <w:vAlign w:val="center"/>
            <w:hideMark/>
          </w:tcPr>
          <w:p w14:paraId="50523A39"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7D907BDD"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0C046107" w14:textId="77777777" w:rsidTr="00EB1F06">
        <w:trPr>
          <w:trHeight w:val="276"/>
        </w:trPr>
        <w:tc>
          <w:tcPr>
            <w:tcW w:w="2268" w:type="dxa"/>
            <w:tcBorders>
              <w:top w:val="nil"/>
              <w:left w:val="nil"/>
              <w:bottom w:val="nil"/>
              <w:right w:val="nil"/>
            </w:tcBorders>
            <w:shd w:val="clear" w:color="auto" w:fill="auto"/>
            <w:vAlign w:val="center"/>
            <w:hideMark/>
          </w:tcPr>
          <w:p w14:paraId="57C25B1B"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562E0A9A"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kogelslingeren 4 kg</w:t>
            </w:r>
          </w:p>
        </w:tc>
        <w:tc>
          <w:tcPr>
            <w:tcW w:w="1096" w:type="dxa"/>
            <w:tcBorders>
              <w:top w:val="nil"/>
              <w:left w:val="nil"/>
              <w:bottom w:val="nil"/>
              <w:right w:val="nil"/>
            </w:tcBorders>
            <w:shd w:val="clear" w:color="auto" w:fill="auto"/>
            <w:vAlign w:val="center"/>
            <w:hideMark/>
          </w:tcPr>
          <w:p w14:paraId="3F599016"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36" w:history="1">
              <w:r w:rsidRPr="009B6CF1">
                <w:rPr>
                  <w:rFonts w:ascii="Arial" w:eastAsia="Times New Roman" w:hAnsi="Arial" w:cs="Arial"/>
                  <w:kern w:val="0"/>
                  <w:szCs w:val="20"/>
                  <w:lang w:eastAsia="nl-NL"/>
                </w:rPr>
                <w:t>19,97</w:t>
              </w:r>
            </w:hyperlink>
          </w:p>
        </w:tc>
        <w:tc>
          <w:tcPr>
            <w:tcW w:w="629" w:type="dxa"/>
            <w:tcBorders>
              <w:top w:val="nil"/>
              <w:left w:val="nil"/>
              <w:bottom w:val="nil"/>
              <w:right w:val="nil"/>
            </w:tcBorders>
            <w:shd w:val="clear" w:color="auto" w:fill="auto"/>
            <w:vAlign w:val="center"/>
            <w:hideMark/>
          </w:tcPr>
          <w:p w14:paraId="69F9632C"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1F5E7E4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A-junioren</w:t>
            </w:r>
          </w:p>
        </w:tc>
        <w:tc>
          <w:tcPr>
            <w:tcW w:w="730" w:type="dxa"/>
            <w:tcBorders>
              <w:top w:val="nil"/>
              <w:left w:val="nil"/>
              <w:bottom w:val="nil"/>
              <w:right w:val="nil"/>
            </w:tcBorders>
            <w:shd w:val="clear" w:color="auto" w:fill="auto"/>
            <w:vAlign w:val="center"/>
            <w:hideMark/>
          </w:tcPr>
          <w:p w14:paraId="071E5357"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52</w:t>
            </w:r>
          </w:p>
        </w:tc>
        <w:tc>
          <w:tcPr>
            <w:tcW w:w="1100" w:type="dxa"/>
            <w:tcBorders>
              <w:top w:val="nil"/>
              <w:left w:val="nil"/>
              <w:bottom w:val="nil"/>
              <w:right w:val="nil"/>
            </w:tcBorders>
            <w:shd w:val="clear" w:color="auto" w:fill="auto"/>
            <w:vAlign w:val="center"/>
            <w:hideMark/>
          </w:tcPr>
          <w:p w14:paraId="316FEE46"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1-7-2018</w:t>
            </w:r>
          </w:p>
        </w:tc>
        <w:tc>
          <w:tcPr>
            <w:tcW w:w="1805" w:type="dxa"/>
            <w:tcBorders>
              <w:top w:val="nil"/>
              <w:left w:val="nil"/>
              <w:bottom w:val="nil"/>
              <w:right w:val="nil"/>
            </w:tcBorders>
            <w:shd w:val="clear" w:color="auto" w:fill="auto"/>
            <w:vAlign w:val="center"/>
            <w:hideMark/>
          </w:tcPr>
          <w:p w14:paraId="2E14B9B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Naaldwijk</w:t>
            </w:r>
          </w:p>
        </w:tc>
        <w:tc>
          <w:tcPr>
            <w:tcW w:w="146" w:type="dxa"/>
            <w:vAlign w:val="center"/>
            <w:hideMark/>
          </w:tcPr>
          <w:p w14:paraId="6C25637D"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7166B395"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614282C1" w14:textId="77777777" w:rsidTr="00EB1F06">
        <w:trPr>
          <w:trHeight w:val="276"/>
        </w:trPr>
        <w:tc>
          <w:tcPr>
            <w:tcW w:w="2268" w:type="dxa"/>
            <w:tcBorders>
              <w:top w:val="nil"/>
              <w:left w:val="nil"/>
              <w:bottom w:val="nil"/>
              <w:right w:val="nil"/>
            </w:tcBorders>
            <w:shd w:val="clear" w:color="auto" w:fill="auto"/>
            <w:vAlign w:val="center"/>
            <w:hideMark/>
          </w:tcPr>
          <w:p w14:paraId="1F0B13C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0703532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speerwerpen 600 g</w:t>
            </w:r>
          </w:p>
        </w:tc>
        <w:tc>
          <w:tcPr>
            <w:tcW w:w="1096" w:type="dxa"/>
            <w:tcBorders>
              <w:top w:val="nil"/>
              <w:left w:val="nil"/>
              <w:bottom w:val="nil"/>
              <w:right w:val="nil"/>
            </w:tcBorders>
            <w:shd w:val="clear" w:color="auto" w:fill="auto"/>
            <w:vAlign w:val="center"/>
            <w:hideMark/>
          </w:tcPr>
          <w:p w14:paraId="259AA590"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37" w:history="1">
              <w:r w:rsidRPr="009B6CF1">
                <w:rPr>
                  <w:rFonts w:ascii="Arial" w:eastAsia="Times New Roman" w:hAnsi="Arial" w:cs="Arial"/>
                  <w:kern w:val="0"/>
                  <w:szCs w:val="20"/>
                  <w:lang w:eastAsia="nl-NL"/>
                </w:rPr>
                <w:t>29,14</w:t>
              </w:r>
            </w:hyperlink>
          </w:p>
        </w:tc>
        <w:tc>
          <w:tcPr>
            <w:tcW w:w="629" w:type="dxa"/>
            <w:tcBorders>
              <w:top w:val="nil"/>
              <w:left w:val="nil"/>
              <w:bottom w:val="nil"/>
              <w:right w:val="nil"/>
            </w:tcBorders>
            <w:shd w:val="clear" w:color="auto" w:fill="auto"/>
            <w:vAlign w:val="center"/>
            <w:hideMark/>
          </w:tcPr>
          <w:p w14:paraId="38CE5257"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5E39A2F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A-junioren</w:t>
            </w:r>
          </w:p>
        </w:tc>
        <w:tc>
          <w:tcPr>
            <w:tcW w:w="730" w:type="dxa"/>
            <w:tcBorders>
              <w:top w:val="nil"/>
              <w:left w:val="nil"/>
              <w:bottom w:val="nil"/>
              <w:right w:val="nil"/>
            </w:tcBorders>
            <w:shd w:val="clear" w:color="auto" w:fill="auto"/>
            <w:vAlign w:val="center"/>
            <w:hideMark/>
          </w:tcPr>
          <w:p w14:paraId="642D5231"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73</w:t>
            </w:r>
          </w:p>
        </w:tc>
        <w:tc>
          <w:tcPr>
            <w:tcW w:w="1100" w:type="dxa"/>
            <w:tcBorders>
              <w:top w:val="nil"/>
              <w:left w:val="nil"/>
              <w:bottom w:val="nil"/>
              <w:right w:val="nil"/>
            </w:tcBorders>
            <w:shd w:val="clear" w:color="auto" w:fill="auto"/>
            <w:vAlign w:val="center"/>
            <w:hideMark/>
          </w:tcPr>
          <w:p w14:paraId="39B6FCB1"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27-5-2018</w:t>
            </w:r>
          </w:p>
        </w:tc>
        <w:tc>
          <w:tcPr>
            <w:tcW w:w="1805" w:type="dxa"/>
            <w:tcBorders>
              <w:top w:val="nil"/>
              <w:left w:val="nil"/>
              <w:bottom w:val="nil"/>
              <w:right w:val="nil"/>
            </w:tcBorders>
            <w:shd w:val="clear" w:color="auto" w:fill="auto"/>
            <w:vAlign w:val="center"/>
            <w:hideMark/>
          </w:tcPr>
          <w:p w14:paraId="3C08D27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Alkmaar</w:t>
            </w:r>
          </w:p>
        </w:tc>
        <w:tc>
          <w:tcPr>
            <w:tcW w:w="146" w:type="dxa"/>
            <w:vAlign w:val="center"/>
            <w:hideMark/>
          </w:tcPr>
          <w:p w14:paraId="397DFF1C"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31B0A8A5"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2DEB175E" w14:textId="77777777" w:rsidTr="00EB1F06">
        <w:trPr>
          <w:trHeight w:val="276"/>
        </w:trPr>
        <w:tc>
          <w:tcPr>
            <w:tcW w:w="2268" w:type="dxa"/>
            <w:tcBorders>
              <w:top w:val="nil"/>
              <w:left w:val="nil"/>
              <w:bottom w:val="nil"/>
              <w:right w:val="nil"/>
            </w:tcBorders>
            <w:shd w:val="clear" w:color="auto" w:fill="auto"/>
            <w:vAlign w:val="center"/>
            <w:hideMark/>
          </w:tcPr>
          <w:p w14:paraId="4F9F048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227D5D6D"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096" w:type="dxa"/>
            <w:tcBorders>
              <w:top w:val="nil"/>
              <w:left w:val="nil"/>
              <w:bottom w:val="nil"/>
              <w:right w:val="nil"/>
            </w:tcBorders>
            <w:shd w:val="clear" w:color="auto" w:fill="auto"/>
            <w:vAlign w:val="center"/>
            <w:hideMark/>
          </w:tcPr>
          <w:p w14:paraId="3E75E2C8"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629" w:type="dxa"/>
            <w:tcBorders>
              <w:top w:val="nil"/>
              <w:left w:val="nil"/>
              <w:bottom w:val="nil"/>
              <w:right w:val="nil"/>
            </w:tcBorders>
            <w:shd w:val="clear" w:color="auto" w:fill="auto"/>
            <w:vAlign w:val="center"/>
            <w:hideMark/>
          </w:tcPr>
          <w:p w14:paraId="4B89F7BC"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1213" w:type="dxa"/>
            <w:tcBorders>
              <w:top w:val="nil"/>
              <w:left w:val="nil"/>
              <w:bottom w:val="nil"/>
              <w:right w:val="nil"/>
            </w:tcBorders>
            <w:shd w:val="clear" w:color="auto" w:fill="auto"/>
            <w:vAlign w:val="center"/>
            <w:hideMark/>
          </w:tcPr>
          <w:p w14:paraId="06F1C26A"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730" w:type="dxa"/>
            <w:tcBorders>
              <w:top w:val="nil"/>
              <w:left w:val="nil"/>
              <w:bottom w:val="nil"/>
              <w:right w:val="nil"/>
            </w:tcBorders>
            <w:shd w:val="clear" w:color="auto" w:fill="auto"/>
            <w:vAlign w:val="center"/>
            <w:hideMark/>
          </w:tcPr>
          <w:p w14:paraId="03BC0B3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100" w:type="dxa"/>
            <w:tcBorders>
              <w:top w:val="nil"/>
              <w:left w:val="nil"/>
              <w:bottom w:val="nil"/>
              <w:right w:val="nil"/>
            </w:tcBorders>
            <w:shd w:val="clear" w:color="auto" w:fill="auto"/>
            <w:vAlign w:val="center"/>
            <w:hideMark/>
          </w:tcPr>
          <w:p w14:paraId="6006107E"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1805" w:type="dxa"/>
            <w:tcBorders>
              <w:top w:val="nil"/>
              <w:left w:val="nil"/>
              <w:bottom w:val="nil"/>
              <w:right w:val="nil"/>
            </w:tcBorders>
            <w:shd w:val="clear" w:color="auto" w:fill="auto"/>
            <w:vAlign w:val="center"/>
            <w:hideMark/>
          </w:tcPr>
          <w:p w14:paraId="63B3ACBB"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46" w:type="dxa"/>
            <w:vAlign w:val="center"/>
            <w:hideMark/>
          </w:tcPr>
          <w:p w14:paraId="7EF65E8B"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4C95E7D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51D9ACF8" w14:textId="77777777" w:rsidTr="00EB1F06">
        <w:trPr>
          <w:trHeight w:val="276"/>
        </w:trPr>
        <w:tc>
          <w:tcPr>
            <w:tcW w:w="2268" w:type="dxa"/>
            <w:tcBorders>
              <w:top w:val="nil"/>
              <w:left w:val="nil"/>
              <w:bottom w:val="nil"/>
              <w:right w:val="nil"/>
            </w:tcBorders>
            <w:shd w:val="clear" w:color="auto" w:fill="auto"/>
            <w:vAlign w:val="center"/>
            <w:hideMark/>
          </w:tcPr>
          <w:p w14:paraId="2EEC2DD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Albertine Vermeer</w:t>
            </w:r>
          </w:p>
        </w:tc>
        <w:tc>
          <w:tcPr>
            <w:tcW w:w="2127" w:type="dxa"/>
            <w:tcBorders>
              <w:top w:val="nil"/>
              <w:left w:val="nil"/>
              <w:bottom w:val="nil"/>
              <w:right w:val="nil"/>
            </w:tcBorders>
            <w:shd w:val="clear" w:color="auto" w:fill="auto"/>
            <w:vAlign w:val="center"/>
            <w:hideMark/>
          </w:tcPr>
          <w:p w14:paraId="35A76FE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400 m</w:t>
            </w:r>
          </w:p>
        </w:tc>
        <w:tc>
          <w:tcPr>
            <w:tcW w:w="1096" w:type="dxa"/>
            <w:tcBorders>
              <w:top w:val="nil"/>
              <w:left w:val="nil"/>
              <w:bottom w:val="nil"/>
              <w:right w:val="nil"/>
            </w:tcBorders>
            <w:shd w:val="clear" w:color="auto" w:fill="auto"/>
            <w:vAlign w:val="center"/>
            <w:hideMark/>
          </w:tcPr>
          <w:p w14:paraId="737C4F0C"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38" w:history="1">
              <w:r w:rsidRPr="009B6CF1">
                <w:rPr>
                  <w:rFonts w:ascii="Arial" w:eastAsia="Times New Roman" w:hAnsi="Arial" w:cs="Arial"/>
                  <w:kern w:val="0"/>
                  <w:szCs w:val="20"/>
                  <w:lang w:eastAsia="nl-NL"/>
                </w:rPr>
                <w:t>57,74</w:t>
              </w:r>
            </w:hyperlink>
          </w:p>
        </w:tc>
        <w:tc>
          <w:tcPr>
            <w:tcW w:w="629" w:type="dxa"/>
            <w:tcBorders>
              <w:top w:val="nil"/>
              <w:left w:val="nil"/>
              <w:bottom w:val="nil"/>
              <w:right w:val="nil"/>
            </w:tcBorders>
            <w:shd w:val="clear" w:color="auto" w:fill="auto"/>
            <w:vAlign w:val="center"/>
            <w:hideMark/>
          </w:tcPr>
          <w:p w14:paraId="02F17BAB"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05220FCA"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06C46280"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33</w:t>
            </w:r>
          </w:p>
        </w:tc>
        <w:tc>
          <w:tcPr>
            <w:tcW w:w="1100" w:type="dxa"/>
            <w:tcBorders>
              <w:top w:val="nil"/>
              <w:left w:val="nil"/>
              <w:bottom w:val="nil"/>
              <w:right w:val="nil"/>
            </w:tcBorders>
            <w:shd w:val="clear" w:color="auto" w:fill="auto"/>
            <w:vAlign w:val="center"/>
            <w:hideMark/>
          </w:tcPr>
          <w:p w14:paraId="37036FC1"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19-5-2018</w:t>
            </w:r>
          </w:p>
        </w:tc>
        <w:tc>
          <w:tcPr>
            <w:tcW w:w="1805" w:type="dxa"/>
            <w:tcBorders>
              <w:top w:val="nil"/>
              <w:left w:val="nil"/>
              <w:bottom w:val="nil"/>
              <w:right w:val="nil"/>
            </w:tcBorders>
            <w:shd w:val="clear" w:color="auto" w:fill="auto"/>
            <w:vAlign w:val="center"/>
            <w:hideMark/>
          </w:tcPr>
          <w:p w14:paraId="19E3109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Lisse</w:t>
            </w:r>
          </w:p>
        </w:tc>
        <w:tc>
          <w:tcPr>
            <w:tcW w:w="146" w:type="dxa"/>
            <w:vAlign w:val="center"/>
            <w:hideMark/>
          </w:tcPr>
          <w:p w14:paraId="37003CC2"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1F27B865"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452922F2" w14:textId="77777777" w:rsidTr="00EB1F06">
        <w:trPr>
          <w:trHeight w:val="276"/>
        </w:trPr>
        <w:tc>
          <w:tcPr>
            <w:tcW w:w="2268" w:type="dxa"/>
            <w:tcBorders>
              <w:top w:val="nil"/>
              <w:left w:val="nil"/>
              <w:bottom w:val="nil"/>
              <w:right w:val="nil"/>
            </w:tcBorders>
            <w:shd w:val="clear" w:color="auto" w:fill="auto"/>
            <w:vAlign w:val="center"/>
            <w:hideMark/>
          </w:tcPr>
          <w:p w14:paraId="26CD7B5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34026D6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400 m horden</w:t>
            </w:r>
          </w:p>
        </w:tc>
        <w:tc>
          <w:tcPr>
            <w:tcW w:w="1096" w:type="dxa"/>
            <w:tcBorders>
              <w:top w:val="nil"/>
              <w:left w:val="nil"/>
              <w:bottom w:val="nil"/>
              <w:right w:val="nil"/>
            </w:tcBorders>
            <w:shd w:val="clear" w:color="auto" w:fill="auto"/>
            <w:vAlign w:val="center"/>
            <w:hideMark/>
          </w:tcPr>
          <w:p w14:paraId="5C2B3732"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39" w:history="1">
              <w:r w:rsidRPr="009B6CF1">
                <w:rPr>
                  <w:rFonts w:ascii="Arial" w:eastAsia="Times New Roman" w:hAnsi="Arial" w:cs="Arial"/>
                  <w:kern w:val="0"/>
                  <w:szCs w:val="20"/>
                  <w:lang w:eastAsia="nl-NL"/>
                </w:rPr>
                <w:t>1:04,44</w:t>
              </w:r>
            </w:hyperlink>
          </w:p>
        </w:tc>
        <w:tc>
          <w:tcPr>
            <w:tcW w:w="629" w:type="dxa"/>
            <w:tcBorders>
              <w:top w:val="nil"/>
              <w:left w:val="nil"/>
              <w:bottom w:val="nil"/>
              <w:right w:val="nil"/>
            </w:tcBorders>
            <w:shd w:val="clear" w:color="auto" w:fill="auto"/>
            <w:vAlign w:val="center"/>
            <w:hideMark/>
          </w:tcPr>
          <w:p w14:paraId="00F156E7"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459F984F"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16A2F7FA"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30</w:t>
            </w:r>
          </w:p>
        </w:tc>
        <w:tc>
          <w:tcPr>
            <w:tcW w:w="1100" w:type="dxa"/>
            <w:tcBorders>
              <w:top w:val="nil"/>
              <w:left w:val="nil"/>
              <w:bottom w:val="nil"/>
              <w:right w:val="nil"/>
            </w:tcBorders>
            <w:shd w:val="clear" w:color="auto" w:fill="auto"/>
            <w:vAlign w:val="center"/>
            <w:hideMark/>
          </w:tcPr>
          <w:p w14:paraId="050FF8A2"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27-5-2018</w:t>
            </w:r>
          </w:p>
        </w:tc>
        <w:tc>
          <w:tcPr>
            <w:tcW w:w="1805" w:type="dxa"/>
            <w:tcBorders>
              <w:top w:val="nil"/>
              <w:left w:val="nil"/>
              <w:bottom w:val="nil"/>
              <w:right w:val="nil"/>
            </w:tcBorders>
            <w:shd w:val="clear" w:color="auto" w:fill="auto"/>
            <w:vAlign w:val="center"/>
            <w:hideMark/>
          </w:tcPr>
          <w:p w14:paraId="50C204EA"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Alkmaar</w:t>
            </w:r>
          </w:p>
        </w:tc>
        <w:tc>
          <w:tcPr>
            <w:tcW w:w="146" w:type="dxa"/>
            <w:vAlign w:val="center"/>
            <w:hideMark/>
          </w:tcPr>
          <w:p w14:paraId="3E43695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3B2CEA6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35A6E901" w14:textId="77777777" w:rsidTr="00EB1F06">
        <w:trPr>
          <w:trHeight w:val="276"/>
        </w:trPr>
        <w:tc>
          <w:tcPr>
            <w:tcW w:w="2268" w:type="dxa"/>
            <w:tcBorders>
              <w:top w:val="nil"/>
              <w:left w:val="nil"/>
              <w:bottom w:val="nil"/>
              <w:right w:val="nil"/>
            </w:tcBorders>
            <w:shd w:val="clear" w:color="auto" w:fill="auto"/>
            <w:vAlign w:val="center"/>
            <w:hideMark/>
          </w:tcPr>
          <w:p w14:paraId="562E7A3A"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Evelien Verbruggen</w:t>
            </w:r>
          </w:p>
        </w:tc>
        <w:tc>
          <w:tcPr>
            <w:tcW w:w="2127" w:type="dxa"/>
            <w:tcBorders>
              <w:top w:val="nil"/>
              <w:left w:val="nil"/>
              <w:bottom w:val="nil"/>
              <w:right w:val="nil"/>
            </w:tcBorders>
            <w:shd w:val="clear" w:color="auto" w:fill="auto"/>
            <w:vAlign w:val="center"/>
            <w:hideMark/>
          </w:tcPr>
          <w:p w14:paraId="5013D48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hink-stap-springen</w:t>
            </w:r>
          </w:p>
        </w:tc>
        <w:tc>
          <w:tcPr>
            <w:tcW w:w="1096" w:type="dxa"/>
            <w:tcBorders>
              <w:top w:val="nil"/>
              <w:left w:val="nil"/>
              <w:bottom w:val="nil"/>
              <w:right w:val="nil"/>
            </w:tcBorders>
            <w:shd w:val="clear" w:color="auto" w:fill="auto"/>
            <w:vAlign w:val="center"/>
            <w:hideMark/>
          </w:tcPr>
          <w:p w14:paraId="23CCB6CE"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40" w:history="1">
              <w:r w:rsidRPr="009B6CF1">
                <w:rPr>
                  <w:rFonts w:ascii="Arial" w:eastAsia="Times New Roman" w:hAnsi="Arial" w:cs="Arial"/>
                  <w:kern w:val="0"/>
                  <w:szCs w:val="20"/>
                  <w:lang w:eastAsia="nl-NL"/>
                </w:rPr>
                <w:t>11,43</w:t>
              </w:r>
            </w:hyperlink>
          </w:p>
        </w:tc>
        <w:tc>
          <w:tcPr>
            <w:tcW w:w="629" w:type="dxa"/>
            <w:tcBorders>
              <w:top w:val="nil"/>
              <w:left w:val="nil"/>
              <w:bottom w:val="nil"/>
              <w:right w:val="nil"/>
            </w:tcBorders>
            <w:shd w:val="clear" w:color="auto" w:fill="auto"/>
            <w:vAlign w:val="center"/>
            <w:hideMark/>
          </w:tcPr>
          <w:p w14:paraId="7F8DB10F" w14:textId="559CB661" w:rsidR="009B6CF1" w:rsidRPr="009B6CF1" w:rsidRDefault="00EB1F06" w:rsidP="009B6CF1">
            <w:pPr>
              <w:widowControl/>
              <w:suppressAutoHyphens w:val="0"/>
              <w:spacing w:line="240" w:lineRule="auto"/>
              <w:jc w:val="right"/>
              <w:rPr>
                <w:rFonts w:ascii="Arial" w:eastAsia="Times New Roman" w:hAnsi="Arial" w:cs="Arial"/>
                <w:color w:val="3F484A"/>
                <w:kern w:val="0"/>
                <w:szCs w:val="20"/>
                <w:lang w:eastAsia="nl-NL"/>
              </w:rPr>
            </w:pPr>
            <w:r>
              <w:rPr>
                <w:rFonts w:ascii="Arial" w:eastAsia="Times New Roman" w:hAnsi="Arial" w:cs="Arial"/>
                <w:color w:val="3F484A"/>
                <w:kern w:val="0"/>
                <w:szCs w:val="20"/>
                <w:lang w:eastAsia="nl-NL"/>
              </w:rPr>
              <w:t>+</w:t>
            </w:r>
            <w:r w:rsidR="009B6CF1" w:rsidRPr="009B6CF1">
              <w:rPr>
                <w:rFonts w:ascii="Arial" w:eastAsia="Times New Roman" w:hAnsi="Arial" w:cs="Arial"/>
                <w:color w:val="3F484A"/>
                <w:kern w:val="0"/>
                <w:szCs w:val="20"/>
                <w:lang w:eastAsia="nl-NL"/>
              </w:rPr>
              <w:t>1,6</w:t>
            </w:r>
          </w:p>
        </w:tc>
        <w:tc>
          <w:tcPr>
            <w:tcW w:w="1213" w:type="dxa"/>
            <w:tcBorders>
              <w:top w:val="nil"/>
              <w:left w:val="nil"/>
              <w:bottom w:val="nil"/>
              <w:right w:val="nil"/>
            </w:tcBorders>
            <w:shd w:val="clear" w:color="auto" w:fill="auto"/>
            <w:vAlign w:val="center"/>
            <w:hideMark/>
          </w:tcPr>
          <w:p w14:paraId="79CE7D70"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01AF2E99"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12</w:t>
            </w:r>
          </w:p>
        </w:tc>
        <w:tc>
          <w:tcPr>
            <w:tcW w:w="1100" w:type="dxa"/>
            <w:tcBorders>
              <w:top w:val="nil"/>
              <w:left w:val="nil"/>
              <w:bottom w:val="nil"/>
              <w:right w:val="nil"/>
            </w:tcBorders>
            <w:shd w:val="clear" w:color="auto" w:fill="auto"/>
            <w:vAlign w:val="center"/>
            <w:hideMark/>
          </w:tcPr>
          <w:p w14:paraId="389B4F44"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9-9-2018</w:t>
            </w:r>
          </w:p>
        </w:tc>
        <w:tc>
          <w:tcPr>
            <w:tcW w:w="1805" w:type="dxa"/>
            <w:tcBorders>
              <w:top w:val="nil"/>
              <w:left w:val="nil"/>
              <w:bottom w:val="nil"/>
              <w:right w:val="nil"/>
            </w:tcBorders>
            <w:shd w:val="clear" w:color="auto" w:fill="auto"/>
            <w:vAlign w:val="center"/>
            <w:hideMark/>
          </w:tcPr>
          <w:p w14:paraId="393CB99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Amersfoort</w:t>
            </w:r>
          </w:p>
        </w:tc>
        <w:tc>
          <w:tcPr>
            <w:tcW w:w="146" w:type="dxa"/>
            <w:vAlign w:val="center"/>
            <w:hideMark/>
          </w:tcPr>
          <w:p w14:paraId="69A80D0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6F088A1A"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28CD1655" w14:textId="77777777" w:rsidTr="00EB1F06">
        <w:trPr>
          <w:trHeight w:val="276"/>
        </w:trPr>
        <w:tc>
          <w:tcPr>
            <w:tcW w:w="2268" w:type="dxa"/>
            <w:tcBorders>
              <w:top w:val="nil"/>
              <w:left w:val="nil"/>
              <w:bottom w:val="nil"/>
              <w:right w:val="nil"/>
            </w:tcBorders>
            <w:shd w:val="clear" w:color="auto" w:fill="auto"/>
            <w:vAlign w:val="center"/>
            <w:hideMark/>
          </w:tcPr>
          <w:p w14:paraId="5F459205"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0AFFAEAC"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verspringen</w:t>
            </w:r>
          </w:p>
        </w:tc>
        <w:tc>
          <w:tcPr>
            <w:tcW w:w="1096" w:type="dxa"/>
            <w:tcBorders>
              <w:top w:val="nil"/>
              <w:left w:val="nil"/>
              <w:bottom w:val="nil"/>
              <w:right w:val="nil"/>
            </w:tcBorders>
            <w:shd w:val="clear" w:color="auto" w:fill="auto"/>
            <w:vAlign w:val="center"/>
            <w:hideMark/>
          </w:tcPr>
          <w:p w14:paraId="0DDCC2B2"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41" w:history="1">
              <w:r w:rsidRPr="009B6CF1">
                <w:rPr>
                  <w:rFonts w:ascii="Arial" w:eastAsia="Times New Roman" w:hAnsi="Arial" w:cs="Arial"/>
                  <w:kern w:val="0"/>
                  <w:szCs w:val="20"/>
                  <w:lang w:eastAsia="nl-NL"/>
                </w:rPr>
                <w:t>5,55</w:t>
              </w:r>
            </w:hyperlink>
          </w:p>
        </w:tc>
        <w:tc>
          <w:tcPr>
            <w:tcW w:w="629" w:type="dxa"/>
            <w:tcBorders>
              <w:top w:val="nil"/>
              <w:left w:val="nil"/>
              <w:bottom w:val="nil"/>
              <w:right w:val="nil"/>
            </w:tcBorders>
            <w:shd w:val="clear" w:color="auto" w:fill="auto"/>
            <w:vAlign w:val="center"/>
            <w:hideMark/>
          </w:tcPr>
          <w:p w14:paraId="6925E1B5" w14:textId="780D7802" w:rsidR="009B6CF1" w:rsidRPr="009B6CF1" w:rsidRDefault="00EB1F06" w:rsidP="009B6CF1">
            <w:pPr>
              <w:widowControl/>
              <w:suppressAutoHyphens w:val="0"/>
              <w:spacing w:line="240" w:lineRule="auto"/>
              <w:jc w:val="right"/>
              <w:rPr>
                <w:rFonts w:ascii="Arial" w:eastAsia="Times New Roman" w:hAnsi="Arial" w:cs="Arial"/>
                <w:color w:val="3F484A"/>
                <w:kern w:val="0"/>
                <w:szCs w:val="20"/>
                <w:lang w:eastAsia="nl-NL"/>
              </w:rPr>
            </w:pPr>
            <w:r>
              <w:rPr>
                <w:rFonts w:ascii="Arial" w:eastAsia="Times New Roman" w:hAnsi="Arial" w:cs="Arial"/>
                <w:color w:val="3F484A"/>
                <w:kern w:val="0"/>
                <w:szCs w:val="20"/>
                <w:lang w:eastAsia="nl-NL"/>
              </w:rPr>
              <w:t>+</w:t>
            </w:r>
            <w:r w:rsidR="009B6CF1" w:rsidRPr="009B6CF1">
              <w:rPr>
                <w:rFonts w:ascii="Arial" w:eastAsia="Times New Roman" w:hAnsi="Arial" w:cs="Arial"/>
                <w:color w:val="3F484A"/>
                <w:kern w:val="0"/>
                <w:szCs w:val="20"/>
                <w:lang w:eastAsia="nl-NL"/>
              </w:rPr>
              <w:t>0,7</w:t>
            </w:r>
          </w:p>
        </w:tc>
        <w:tc>
          <w:tcPr>
            <w:tcW w:w="1213" w:type="dxa"/>
            <w:tcBorders>
              <w:top w:val="nil"/>
              <w:left w:val="nil"/>
              <w:bottom w:val="nil"/>
              <w:right w:val="nil"/>
            </w:tcBorders>
            <w:shd w:val="clear" w:color="auto" w:fill="auto"/>
            <w:vAlign w:val="center"/>
            <w:hideMark/>
          </w:tcPr>
          <w:p w14:paraId="6D50BBB0"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4D3D2E19"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40</w:t>
            </w:r>
          </w:p>
        </w:tc>
        <w:tc>
          <w:tcPr>
            <w:tcW w:w="1100" w:type="dxa"/>
            <w:tcBorders>
              <w:top w:val="nil"/>
              <w:left w:val="nil"/>
              <w:bottom w:val="nil"/>
              <w:right w:val="nil"/>
            </w:tcBorders>
            <w:shd w:val="clear" w:color="auto" w:fill="auto"/>
            <w:vAlign w:val="center"/>
            <w:hideMark/>
          </w:tcPr>
          <w:p w14:paraId="3F1E42EF"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27-5-2018</w:t>
            </w:r>
          </w:p>
        </w:tc>
        <w:tc>
          <w:tcPr>
            <w:tcW w:w="1805" w:type="dxa"/>
            <w:tcBorders>
              <w:top w:val="nil"/>
              <w:left w:val="nil"/>
              <w:bottom w:val="nil"/>
              <w:right w:val="nil"/>
            </w:tcBorders>
            <w:shd w:val="clear" w:color="auto" w:fill="auto"/>
            <w:vAlign w:val="center"/>
            <w:hideMark/>
          </w:tcPr>
          <w:p w14:paraId="06FA9A1A"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Alkmaar</w:t>
            </w:r>
          </w:p>
        </w:tc>
        <w:tc>
          <w:tcPr>
            <w:tcW w:w="146" w:type="dxa"/>
            <w:vAlign w:val="center"/>
            <w:hideMark/>
          </w:tcPr>
          <w:p w14:paraId="56F691AA"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4C3F05C4"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389F05C9" w14:textId="77777777" w:rsidTr="00EB1F06">
        <w:trPr>
          <w:trHeight w:val="276"/>
        </w:trPr>
        <w:tc>
          <w:tcPr>
            <w:tcW w:w="2268" w:type="dxa"/>
            <w:tcBorders>
              <w:top w:val="nil"/>
              <w:left w:val="nil"/>
              <w:bottom w:val="nil"/>
              <w:right w:val="nil"/>
            </w:tcBorders>
            <w:shd w:val="clear" w:color="auto" w:fill="auto"/>
            <w:vAlign w:val="center"/>
            <w:hideMark/>
          </w:tcPr>
          <w:p w14:paraId="5EDE8475"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 xml:space="preserve">Kristen </w:t>
            </w:r>
            <w:proofErr w:type="spellStart"/>
            <w:r w:rsidRPr="009B6CF1">
              <w:rPr>
                <w:rFonts w:ascii="Arial" w:eastAsia="Times New Roman" w:hAnsi="Arial" w:cs="Arial"/>
                <w:color w:val="3F484A"/>
                <w:kern w:val="0"/>
                <w:szCs w:val="20"/>
                <w:lang w:eastAsia="nl-NL"/>
              </w:rPr>
              <w:t>Niedrach</w:t>
            </w:r>
            <w:proofErr w:type="spellEnd"/>
          </w:p>
        </w:tc>
        <w:tc>
          <w:tcPr>
            <w:tcW w:w="2127" w:type="dxa"/>
            <w:tcBorders>
              <w:top w:val="nil"/>
              <w:left w:val="nil"/>
              <w:bottom w:val="nil"/>
              <w:right w:val="nil"/>
            </w:tcBorders>
            <w:shd w:val="clear" w:color="auto" w:fill="auto"/>
            <w:vAlign w:val="center"/>
            <w:hideMark/>
          </w:tcPr>
          <w:p w14:paraId="198C6495"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400 m</w:t>
            </w:r>
          </w:p>
        </w:tc>
        <w:tc>
          <w:tcPr>
            <w:tcW w:w="1096" w:type="dxa"/>
            <w:tcBorders>
              <w:top w:val="nil"/>
              <w:left w:val="nil"/>
              <w:bottom w:val="nil"/>
              <w:right w:val="nil"/>
            </w:tcBorders>
            <w:shd w:val="clear" w:color="auto" w:fill="auto"/>
            <w:vAlign w:val="center"/>
            <w:hideMark/>
          </w:tcPr>
          <w:p w14:paraId="39FB6712"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42" w:history="1">
              <w:r w:rsidRPr="009B6CF1">
                <w:rPr>
                  <w:rFonts w:ascii="Arial" w:eastAsia="Times New Roman" w:hAnsi="Arial" w:cs="Arial"/>
                  <w:kern w:val="0"/>
                  <w:szCs w:val="20"/>
                  <w:lang w:eastAsia="nl-NL"/>
                </w:rPr>
                <w:t>58,81</w:t>
              </w:r>
            </w:hyperlink>
          </w:p>
        </w:tc>
        <w:tc>
          <w:tcPr>
            <w:tcW w:w="629" w:type="dxa"/>
            <w:tcBorders>
              <w:top w:val="nil"/>
              <w:left w:val="nil"/>
              <w:bottom w:val="nil"/>
              <w:right w:val="nil"/>
            </w:tcBorders>
            <w:shd w:val="clear" w:color="auto" w:fill="auto"/>
            <w:vAlign w:val="center"/>
            <w:hideMark/>
          </w:tcPr>
          <w:p w14:paraId="7CADE731"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368B31D8"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15040CCE"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61</w:t>
            </w:r>
          </w:p>
        </w:tc>
        <w:tc>
          <w:tcPr>
            <w:tcW w:w="1100" w:type="dxa"/>
            <w:tcBorders>
              <w:top w:val="nil"/>
              <w:left w:val="nil"/>
              <w:bottom w:val="nil"/>
              <w:right w:val="nil"/>
            </w:tcBorders>
            <w:shd w:val="clear" w:color="auto" w:fill="auto"/>
            <w:vAlign w:val="center"/>
            <w:hideMark/>
          </w:tcPr>
          <w:p w14:paraId="576BEC70"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15-6-2018</w:t>
            </w:r>
          </w:p>
        </w:tc>
        <w:tc>
          <w:tcPr>
            <w:tcW w:w="1805" w:type="dxa"/>
            <w:tcBorders>
              <w:top w:val="nil"/>
              <w:left w:val="nil"/>
              <w:bottom w:val="nil"/>
              <w:right w:val="nil"/>
            </w:tcBorders>
            <w:shd w:val="clear" w:color="auto" w:fill="auto"/>
            <w:vAlign w:val="center"/>
            <w:hideMark/>
          </w:tcPr>
          <w:p w14:paraId="625A67F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Haarlem</w:t>
            </w:r>
          </w:p>
        </w:tc>
        <w:tc>
          <w:tcPr>
            <w:tcW w:w="146" w:type="dxa"/>
            <w:vAlign w:val="center"/>
            <w:hideMark/>
          </w:tcPr>
          <w:p w14:paraId="4153626C"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36F38E18"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5669798F" w14:textId="77777777" w:rsidTr="00EB1F06">
        <w:trPr>
          <w:trHeight w:val="276"/>
        </w:trPr>
        <w:tc>
          <w:tcPr>
            <w:tcW w:w="2268" w:type="dxa"/>
            <w:tcBorders>
              <w:top w:val="nil"/>
              <w:left w:val="nil"/>
              <w:bottom w:val="nil"/>
              <w:right w:val="nil"/>
            </w:tcBorders>
            <w:shd w:val="clear" w:color="auto" w:fill="auto"/>
            <w:vAlign w:val="center"/>
            <w:hideMark/>
          </w:tcPr>
          <w:p w14:paraId="47ADCC68"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71878A32"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600 m</w:t>
            </w:r>
          </w:p>
        </w:tc>
        <w:tc>
          <w:tcPr>
            <w:tcW w:w="1096" w:type="dxa"/>
            <w:tcBorders>
              <w:top w:val="nil"/>
              <w:left w:val="nil"/>
              <w:bottom w:val="nil"/>
              <w:right w:val="nil"/>
            </w:tcBorders>
            <w:shd w:val="clear" w:color="auto" w:fill="auto"/>
            <w:vAlign w:val="center"/>
            <w:hideMark/>
          </w:tcPr>
          <w:p w14:paraId="77CD86E3"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43" w:history="1">
              <w:r w:rsidRPr="009B6CF1">
                <w:rPr>
                  <w:rFonts w:ascii="Arial" w:eastAsia="Times New Roman" w:hAnsi="Arial" w:cs="Arial"/>
                  <w:kern w:val="0"/>
                  <w:szCs w:val="20"/>
                  <w:lang w:eastAsia="nl-NL"/>
                </w:rPr>
                <w:t>1:36,92</w:t>
              </w:r>
            </w:hyperlink>
          </w:p>
        </w:tc>
        <w:tc>
          <w:tcPr>
            <w:tcW w:w="629" w:type="dxa"/>
            <w:tcBorders>
              <w:top w:val="nil"/>
              <w:left w:val="nil"/>
              <w:bottom w:val="nil"/>
              <w:right w:val="nil"/>
            </w:tcBorders>
            <w:shd w:val="clear" w:color="auto" w:fill="auto"/>
            <w:vAlign w:val="center"/>
            <w:hideMark/>
          </w:tcPr>
          <w:p w14:paraId="22BCB3DE"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3C4D19C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74E39241" w14:textId="77777777" w:rsidR="009B6CF1" w:rsidRPr="009B6CF1" w:rsidRDefault="009B6CF1" w:rsidP="009B6CF1">
            <w:pPr>
              <w:widowControl/>
              <w:suppressAutoHyphens w:val="0"/>
              <w:spacing w:line="240" w:lineRule="auto"/>
              <w:jc w:val="right"/>
              <w:rPr>
                <w:rFonts w:ascii="Arial" w:eastAsia="Times New Roman" w:hAnsi="Arial" w:cs="Arial"/>
                <w:b/>
                <w:bCs/>
                <w:color w:val="FF0000"/>
                <w:kern w:val="0"/>
                <w:szCs w:val="20"/>
                <w:lang w:eastAsia="nl-NL"/>
              </w:rPr>
            </w:pPr>
            <w:r w:rsidRPr="009B6CF1">
              <w:rPr>
                <w:rFonts w:ascii="Arial" w:eastAsia="Times New Roman" w:hAnsi="Arial" w:cs="Arial"/>
                <w:b/>
                <w:bCs/>
                <w:color w:val="FF0000"/>
                <w:kern w:val="0"/>
                <w:szCs w:val="20"/>
                <w:lang w:eastAsia="nl-NL"/>
              </w:rPr>
              <w:t>5</w:t>
            </w:r>
          </w:p>
        </w:tc>
        <w:tc>
          <w:tcPr>
            <w:tcW w:w="1100" w:type="dxa"/>
            <w:tcBorders>
              <w:top w:val="nil"/>
              <w:left w:val="nil"/>
              <w:bottom w:val="nil"/>
              <w:right w:val="nil"/>
            </w:tcBorders>
            <w:shd w:val="clear" w:color="auto" w:fill="auto"/>
            <w:vAlign w:val="center"/>
            <w:hideMark/>
          </w:tcPr>
          <w:p w14:paraId="596EBE13"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25-3-2018</w:t>
            </w:r>
          </w:p>
        </w:tc>
        <w:tc>
          <w:tcPr>
            <w:tcW w:w="1805" w:type="dxa"/>
            <w:tcBorders>
              <w:top w:val="nil"/>
              <w:left w:val="nil"/>
              <w:bottom w:val="nil"/>
              <w:right w:val="nil"/>
            </w:tcBorders>
            <w:shd w:val="clear" w:color="auto" w:fill="auto"/>
            <w:vAlign w:val="center"/>
            <w:hideMark/>
          </w:tcPr>
          <w:p w14:paraId="087EBF7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Haarlem</w:t>
            </w:r>
          </w:p>
        </w:tc>
        <w:tc>
          <w:tcPr>
            <w:tcW w:w="146" w:type="dxa"/>
            <w:vAlign w:val="center"/>
            <w:hideMark/>
          </w:tcPr>
          <w:p w14:paraId="0184D70F"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603B1A3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75DE1029" w14:textId="77777777" w:rsidTr="00EB1F06">
        <w:trPr>
          <w:trHeight w:val="276"/>
        </w:trPr>
        <w:tc>
          <w:tcPr>
            <w:tcW w:w="2268" w:type="dxa"/>
            <w:tcBorders>
              <w:top w:val="nil"/>
              <w:left w:val="nil"/>
              <w:bottom w:val="nil"/>
              <w:right w:val="nil"/>
            </w:tcBorders>
            <w:shd w:val="clear" w:color="auto" w:fill="auto"/>
            <w:vAlign w:val="center"/>
            <w:hideMark/>
          </w:tcPr>
          <w:p w14:paraId="2769567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0F27D6B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800 m</w:t>
            </w:r>
          </w:p>
        </w:tc>
        <w:tc>
          <w:tcPr>
            <w:tcW w:w="1096" w:type="dxa"/>
            <w:tcBorders>
              <w:top w:val="nil"/>
              <w:left w:val="nil"/>
              <w:bottom w:val="nil"/>
              <w:right w:val="nil"/>
            </w:tcBorders>
            <w:shd w:val="clear" w:color="auto" w:fill="auto"/>
            <w:vAlign w:val="center"/>
            <w:hideMark/>
          </w:tcPr>
          <w:p w14:paraId="066449FA"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44" w:history="1">
              <w:r w:rsidRPr="009B6CF1">
                <w:rPr>
                  <w:rFonts w:ascii="Arial" w:eastAsia="Times New Roman" w:hAnsi="Arial" w:cs="Arial"/>
                  <w:kern w:val="0"/>
                  <w:szCs w:val="20"/>
                  <w:lang w:eastAsia="nl-NL"/>
                </w:rPr>
                <w:t>2:08,93</w:t>
              </w:r>
            </w:hyperlink>
          </w:p>
        </w:tc>
        <w:tc>
          <w:tcPr>
            <w:tcW w:w="629" w:type="dxa"/>
            <w:tcBorders>
              <w:top w:val="nil"/>
              <w:left w:val="nil"/>
              <w:bottom w:val="nil"/>
              <w:right w:val="nil"/>
            </w:tcBorders>
            <w:shd w:val="clear" w:color="auto" w:fill="auto"/>
            <w:vAlign w:val="center"/>
            <w:hideMark/>
          </w:tcPr>
          <w:p w14:paraId="5076B118"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7474C52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3EBD38EC"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11</w:t>
            </w:r>
          </w:p>
        </w:tc>
        <w:tc>
          <w:tcPr>
            <w:tcW w:w="1100" w:type="dxa"/>
            <w:tcBorders>
              <w:top w:val="nil"/>
              <w:left w:val="nil"/>
              <w:bottom w:val="nil"/>
              <w:right w:val="nil"/>
            </w:tcBorders>
            <w:shd w:val="clear" w:color="auto" w:fill="auto"/>
            <w:vAlign w:val="center"/>
            <w:hideMark/>
          </w:tcPr>
          <w:p w14:paraId="7C3D8D06"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14-7-2018</w:t>
            </w:r>
          </w:p>
        </w:tc>
        <w:tc>
          <w:tcPr>
            <w:tcW w:w="1805" w:type="dxa"/>
            <w:tcBorders>
              <w:top w:val="nil"/>
              <w:left w:val="nil"/>
              <w:bottom w:val="nil"/>
              <w:right w:val="nil"/>
            </w:tcBorders>
            <w:shd w:val="clear" w:color="auto" w:fill="auto"/>
            <w:vAlign w:val="center"/>
            <w:hideMark/>
          </w:tcPr>
          <w:p w14:paraId="60581078"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Grootebroek</w:t>
            </w:r>
          </w:p>
        </w:tc>
        <w:tc>
          <w:tcPr>
            <w:tcW w:w="146" w:type="dxa"/>
            <w:vAlign w:val="center"/>
            <w:hideMark/>
          </w:tcPr>
          <w:p w14:paraId="2D7CBE03"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25923A94"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7D99D1C6" w14:textId="77777777" w:rsidTr="00EB1F06">
        <w:trPr>
          <w:trHeight w:val="276"/>
        </w:trPr>
        <w:tc>
          <w:tcPr>
            <w:tcW w:w="2268" w:type="dxa"/>
            <w:tcBorders>
              <w:top w:val="nil"/>
              <w:left w:val="nil"/>
              <w:bottom w:val="nil"/>
              <w:right w:val="nil"/>
            </w:tcBorders>
            <w:shd w:val="clear" w:color="auto" w:fill="auto"/>
            <w:vAlign w:val="center"/>
            <w:hideMark/>
          </w:tcPr>
          <w:p w14:paraId="631EF14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 xml:space="preserve">Mirthe </w:t>
            </w:r>
            <w:proofErr w:type="spellStart"/>
            <w:r w:rsidRPr="009B6CF1">
              <w:rPr>
                <w:rFonts w:ascii="Arial" w:eastAsia="Times New Roman" w:hAnsi="Arial" w:cs="Arial"/>
                <w:color w:val="3F484A"/>
                <w:kern w:val="0"/>
                <w:szCs w:val="20"/>
                <w:lang w:eastAsia="nl-NL"/>
              </w:rPr>
              <w:t>Wiltink</w:t>
            </w:r>
            <w:proofErr w:type="spellEnd"/>
          </w:p>
        </w:tc>
        <w:tc>
          <w:tcPr>
            <w:tcW w:w="2127" w:type="dxa"/>
            <w:tcBorders>
              <w:top w:val="nil"/>
              <w:left w:val="nil"/>
              <w:bottom w:val="nil"/>
              <w:right w:val="nil"/>
            </w:tcBorders>
            <w:shd w:val="clear" w:color="auto" w:fill="auto"/>
            <w:vAlign w:val="center"/>
            <w:hideMark/>
          </w:tcPr>
          <w:p w14:paraId="351AF85A"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kogelstoten 4 kg</w:t>
            </w:r>
          </w:p>
        </w:tc>
        <w:tc>
          <w:tcPr>
            <w:tcW w:w="1096" w:type="dxa"/>
            <w:tcBorders>
              <w:top w:val="nil"/>
              <w:left w:val="nil"/>
              <w:bottom w:val="nil"/>
              <w:right w:val="nil"/>
            </w:tcBorders>
            <w:shd w:val="clear" w:color="auto" w:fill="auto"/>
            <w:vAlign w:val="center"/>
            <w:hideMark/>
          </w:tcPr>
          <w:p w14:paraId="66B65A14"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45" w:history="1">
              <w:r w:rsidRPr="009B6CF1">
                <w:rPr>
                  <w:rFonts w:ascii="Arial" w:eastAsia="Times New Roman" w:hAnsi="Arial" w:cs="Arial"/>
                  <w:kern w:val="0"/>
                  <w:szCs w:val="20"/>
                  <w:lang w:eastAsia="nl-NL"/>
                </w:rPr>
                <w:t>11,15</w:t>
              </w:r>
            </w:hyperlink>
          </w:p>
        </w:tc>
        <w:tc>
          <w:tcPr>
            <w:tcW w:w="629" w:type="dxa"/>
            <w:tcBorders>
              <w:top w:val="nil"/>
              <w:left w:val="nil"/>
              <w:bottom w:val="nil"/>
              <w:right w:val="nil"/>
            </w:tcBorders>
            <w:shd w:val="clear" w:color="auto" w:fill="auto"/>
            <w:vAlign w:val="center"/>
            <w:hideMark/>
          </w:tcPr>
          <w:p w14:paraId="7CAA92BE"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36CC8F4A"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60A1E4EB"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58</w:t>
            </w:r>
          </w:p>
        </w:tc>
        <w:tc>
          <w:tcPr>
            <w:tcW w:w="1100" w:type="dxa"/>
            <w:tcBorders>
              <w:top w:val="nil"/>
              <w:left w:val="nil"/>
              <w:bottom w:val="nil"/>
              <w:right w:val="nil"/>
            </w:tcBorders>
            <w:shd w:val="clear" w:color="auto" w:fill="auto"/>
            <w:vAlign w:val="center"/>
            <w:hideMark/>
          </w:tcPr>
          <w:p w14:paraId="3DD7FFCF"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9-9-2018</w:t>
            </w:r>
          </w:p>
        </w:tc>
        <w:tc>
          <w:tcPr>
            <w:tcW w:w="1805" w:type="dxa"/>
            <w:tcBorders>
              <w:top w:val="nil"/>
              <w:left w:val="nil"/>
              <w:bottom w:val="nil"/>
              <w:right w:val="nil"/>
            </w:tcBorders>
            <w:shd w:val="clear" w:color="auto" w:fill="auto"/>
            <w:vAlign w:val="center"/>
            <w:hideMark/>
          </w:tcPr>
          <w:p w14:paraId="227D8C6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Amersfoort</w:t>
            </w:r>
          </w:p>
        </w:tc>
        <w:tc>
          <w:tcPr>
            <w:tcW w:w="146" w:type="dxa"/>
            <w:vAlign w:val="center"/>
            <w:hideMark/>
          </w:tcPr>
          <w:p w14:paraId="457F3975"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3CCC1DA3"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3E727009" w14:textId="77777777" w:rsidTr="00EB1F06">
        <w:trPr>
          <w:trHeight w:val="276"/>
        </w:trPr>
        <w:tc>
          <w:tcPr>
            <w:tcW w:w="2268" w:type="dxa"/>
            <w:tcBorders>
              <w:top w:val="nil"/>
              <w:left w:val="nil"/>
              <w:bottom w:val="nil"/>
              <w:right w:val="nil"/>
            </w:tcBorders>
            <w:shd w:val="clear" w:color="auto" w:fill="auto"/>
            <w:vAlign w:val="center"/>
            <w:hideMark/>
          </w:tcPr>
          <w:p w14:paraId="111197C9"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6AF8C16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hink-stap-springen</w:t>
            </w:r>
          </w:p>
        </w:tc>
        <w:tc>
          <w:tcPr>
            <w:tcW w:w="1096" w:type="dxa"/>
            <w:tcBorders>
              <w:top w:val="nil"/>
              <w:left w:val="nil"/>
              <w:bottom w:val="nil"/>
              <w:right w:val="nil"/>
            </w:tcBorders>
            <w:shd w:val="clear" w:color="auto" w:fill="auto"/>
            <w:vAlign w:val="center"/>
            <w:hideMark/>
          </w:tcPr>
          <w:p w14:paraId="64215068"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46" w:history="1">
              <w:r w:rsidRPr="009B6CF1">
                <w:rPr>
                  <w:rFonts w:ascii="Arial" w:eastAsia="Times New Roman" w:hAnsi="Arial" w:cs="Arial"/>
                  <w:kern w:val="0"/>
                  <w:szCs w:val="20"/>
                  <w:lang w:eastAsia="nl-NL"/>
                </w:rPr>
                <w:t>10,77</w:t>
              </w:r>
            </w:hyperlink>
          </w:p>
        </w:tc>
        <w:tc>
          <w:tcPr>
            <w:tcW w:w="629" w:type="dxa"/>
            <w:tcBorders>
              <w:top w:val="nil"/>
              <w:left w:val="nil"/>
              <w:bottom w:val="nil"/>
              <w:right w:val="nil"/>
            </w:tcBorders>
            <w:shd w:val="clear" w:color="auto" w:fill="auto"/>
            <w:vAlign w:val="center"/>
            <w:hideMark/>
          </w:tcPr>
          <w:p w14:paraId="6D168F81" w14:textId="37C1DD96" w:rsidR="009B6CF1" w:rsidRPr="009B6CF1" w:rsidRDefault="00EB1F06" w:rsidP="009B6CF1">
            <w:pPr>
              <w:widowControl/>
              <w:suppressAutoHyphens w:val="0"/>
              <w:spacing w:line="240" w:lineRule="auto"/>
              <w:jc w:val="right"/>
              <w:rPr>
                <w:rFonts w:ascii="Arial" w:eastAsia="Times New Roman" w:hAnsi="Arial" w:cs="Arial"/>
                <w:color w:val="3F484A"/>
                <w:kern w:val="0"/>
                <w:szCs w:val="20"/>
                <w:lang w:eastAsia="nl-NL"/>
              </w:rPr>
            </w:pPr>
            <w:r>
              <w:rPr>
                <w:rFonts w:ascii="Arial" w:eastAsia="Times New Roman" w:hAnsi="Arial" w:cs="Arial"/>
                <w:color w:val="3F484A"/>
                <w:kern w:val="0"/>
                <w:szCs w:val="20"/>
                <w:lang w:eastAsia="nl-NL"/>
              </w:rPr>
              <w:t>+</w:t>
            </w:r>
            <w:r w:rsidR="009B6CF1" w:rsidRPr="009B6CF1">
              <w:rPr>
                <w:rFonts w:ascii="Arial" w:eastAsia="Times New Roman" w:hAnsi="Arial" w:cs="Arial"/>
                <w:color w:val="3F484A"/>
                <w:kern w:val="0"/>
                <w:szCs w:val="20"/>
                <w:lang w:eastAsia="nl-NL"/>
              </w:rPr>
              <w:t>1,6</w:t>
            </w:r>
          </w:p>
        </w:tc>
        <w:tc>
          <w:tcPr>
            <w:tcW w:w="1213" w:type="dxa"/>
            <w:tcBorders>
              <w:top w:val="nil"/>
              <w:left w:val="nil"/>
              <w:bottom w:val="nil"/>
              <w:right w:val="nil"/>
            </w:tcBorders>
            <w:shd w:val="clear" w:color="auto" w:fill="auto"/>
            <w:vAlign w:val="center"/>
            <w:hideMark/>
          </w:tcPr>
          <w:p w14:paraId="158C2D05"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3DA7D4AF"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39</w:t>
            </w:r>
          </w:p>
        </w:tc>
        <w:tc>
          <w:tcPr>
            <w:tcW w:w="1100" w:type="dxa"/>
            <w:tcBorders>
              <w:top w:val="nil"/>
              <w:left w:val="nil"/>
              <w:bottom w:val="nil"/>
              <w:right w:val="nil"/>
            </w:tcBorders>
            <w:shd w:val="clear" w:color="auto" w:fill="auto"/>
            <w:vAlign w:val="center"/>
            <w:hideMark/>
          </w:tcPr>
          <w:p w14:paraId="6A971C6E"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9-9-2018</w:t>
            </w:r>
          </w:p>
        </w:tc>
        <w:tc>
          <w:tcPr>
            <w:tcW w:w="1805" w:type="dxa"/>
            <w:tcBorders>
              <w:top w:val="nil"/>
              <w:left w:val="nil"/>
              <w:bottom w:val="nil"/>
              <w:right w:val="nil"/>
            </w:tcBorders>
            <w:shd w:val="clear" w:color="auto" w:fill="auto"/>
            <w:vAlign w:val="center"/>
            <w:hideMark/>
          </w:tcPr>
          <w:p w14:paraId="422AA68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Amersfoort</w:t>
            </w:r>
          </w:p>
        </w:tc>
        <w:tc>
          <w:tcPr>
            <w:tcW w:w="146" w:type="dxa"/>
            <w:vAlign w:val="center"/>
            <w:hideMark/>
          </w:tcPr>
          <w:p w14:paraId="7942E7C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16C27E42"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066777CD" w14:textId="77777777" w:rsidTr="00EB1F06">
        <w:trPr>
          <w:trHeight w:val="276"/>
        </w:trPr>
        <w:tc>
          <w:tcPr>
            <w:tcW w:w="2268" w:type="dxa"/>
            <w:tcBorders>
              <w:top w:val="nil"/>
              <w:left w:val="nil"/>
              <w:bottom w:val="nil"/>
              <w:right w:val="nil"/>
            </w:tcBorders>
            <w:shd w:val="clear" w:color="auto" w:fill="auto"/>
            <w:vAlign w:val="center"/>
            <w:hideMark/>
          </w:tcPr>
          <w:p w14:paraId="4740DCB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 xml:space="preserve">Sabine </w:t>
            </w:r>
            <w:proofErr w:type="spellStart"/>
            <w:r w:rsidRPr="009B6CF1">
              <w:rPr>
                <w:rFonts w:ascii="Arial" w:eastAsia="Times New Roman" w:hAnsi="Arial" w:cs="Arial"/>
                <w:color w:val="3F484A"/>
                <w:kern w:val="0"/>
                <w:szCs w:val="20"/>
                <w:lang w:eastAsia="nl-NL"/>
              </w:rPr>
              <w:t>Hannema</w:t>
            </w:r>
            <w:proofErr w:type="spellEnd"/>
          </w:p>
        </w:tc>
        <w:tc>
          <w:tcPr>
            <w:tcW w:w="2127" w:type="dxa"/>
            <w:tcBorders>
              <w:top w:val="nil"/>
              <w:left w:val="nil"/>
              <w:bottom w:val="nil"/>
              <w:right w:val="nil"/>
            </w:tcBorders>
            <w:shd w:val="clear" w:color="auto" w:fill="auto"/>
            <w:vAlign w:val="center"/>
            <w:hideMark/>
          </w:tcPr>
          <w:p w14:paraId="1E6125D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Engelse Mijl</w:t>
            </w:r>
          </w:p>
        </w:tc>
        <w:tc>
          <w:tcPr>
            <w:tcW w:w="1096" w:type="dxa"/>
            <w:tcBorders>
              <w:top w:val="nil"/>
              <w:left w:val="nil"/>
              <w:bottom w:val="nil"/>
              <w:right w:val="nil"/>
            </w:tcBorders>
            <w:shd w:val="clear" w:color="auto" w:fill="auto"/>
            <w:vAlign w:val="center"/>
            <w:hideMark/>
          </w:tcPr>
          <w:p w14:paraId="0FF56128"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47" w:history="1">
              <w:r w:rsidRPr="009B6CF1">
                <w:rPr>
                  <w:rFonts w:ascii="Arial" w:eastAsia="Times New Roman" w:hAnsi="Arial" w:cs="Arial"/>
                  <w:kern w:val="0"/>
                  <w:szCs w:val="20"/>
                  <w:lang w:eastAsia="nl-NL"/>
                </w:rPr>
                <w:t>5:54,79</w:t>
              </w:r>
            </w:hyperlink>
          </w:p>
        </w:tc>
        <w:tc>
          <w:tcPr>
            <w:tcW w:w="629" w:type="dxa"/>
            <w:tcBorders>
              <w:top w:val="nil"/>
              <w:left w:val="nil"/>
              <w:bottom w:val="nil"/>
              <w:right w:val="nil"/>
            </w:tcBorders>
            <w:shd w:val="clear" w:color="auto" w:fill="auto"/>
            <w:vAlign w:val="center"/>
            <w:hideMark/>
          </w:tcPr>
          <w:p w14:paraId="539CE9E9"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45C67A3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6A4A8EE0"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19</w:t>
            </w:r>
          </w:p>
        </w:tc>
        <w:tc>
          <w:tcPr>
            <w:tcW w:w="1100" w:type="dxa"/>
            <w:tcBorders>
              <w:top w:val="nil"/>
              <w:left w:val="nil"/>
              <w:bottom w:val="nil"/>
              <w:right w:val="nil"/>
            </w:tcBorders>
            <w:shd w:val="clear" w:color="auto" w:fill="auto"/>
            <w:vAlign w:val="center"/>
            <w:hideMark/>
          </w:tcPr>
          <w:p w14:paraId="495828DA"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15-6-2018</w:t>
            </w:r>
          </w:p>
        </w:tc>
        <w:tc>
          <w:tcPr>
            <w:tcW w:w="1805" w:type="dxa"/>
            <w:tcBorders>
              <w:top w:val="nil"/>
              <w:left w:val="nil"/>
              <w:bottom w:val="nil"/>
              <w:right w:val="nil"/>
            </w:tcBorders>
            <w:shd w:val="clear" w:color="auto" w:fill="auto"/>
            <w:vAlign w:val="center"/>
            <w:hideMark/>
          </w:tcPr>
          <w:p w14:paraId="5624083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Haarlem</w:t>
            </w:r>
          </w:p>
        </w:tc>
        <w:tc>
          <w:tcPr>
            <w:tcW w:w="146" w:type="dxa"/>
            <w:vAlign w:val="center"/>
            <w:hideMark/>
          </w:tcPr>
          <w:p w14:paraId="3F5CEC38"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6ADEF4EF"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37B1D31A" w14:textId="77777777" w:rsidTr="00EB1F06">
        <w:trPr>
          <w:trHeight w:val="276"/>
        </w:trPr>
        <w:tc>
          <w:tcPr>
            <w:tcW w:w="2268" w:type="dxa"/>
            <w:tcBorders>
              <w:top w:val="nil"/>
              <w:left w:val="nil"/>
              <w:bottom w:val="nil"/>
              <w:right w:val="nil"/>
            </w:tcBorders>
            <w:shd w:val="clear" w:color="auto" w:fill="auto"/>
            <w:vAlign w:val="center"/>
            <w:hideMark/>
          </w:tcPr>
          <w:p w14:paraId="4A6BBA6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21DBE85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 xml:space="preserve">3000 m </w:t>
            </w:r>
            <w:proofErr w:type="spellStart"/>
            <w:r w:rsidRPr="009B6CF1">
              <w:rPr>
                <w:rFonts w:ascii="Arial" w:eastAsia="Times New Roman" w:hAnsi="Arial" w:cs="Arial"/>
                <w:color w:val="3F484A"/>
                <w:kern w:val="0"/>
                <w:szCs w:val="20"/>
                <w:lang w:eastAsia="nl-NL"/>
              </w:rPr>
              <w:t>steeple</w:t>
            </w:r>
            <w:proofErr w:type="spellEnd"/>
          </w:p>
        </w:tc>
        <w:tc>
          <w:tcPr>
            <w:tcW w:w="1096" w:type="dxa"/>
            <w:tcBorders>
              <w:top w:val="nil"/>
              <w:left w:val="nil"/>
              <w:bottom w:val="nil"/>
              <w:right w:val="nil"/>
            </w:tcBorders>
            <w:shd w:val="clear" w:color="auto" w:fill="auto"/>
            <w:vAlign w:val="center"/>
            <w:hideMark/>
          </w:tcPr>
          <w:p w14:paraId="0C6C943E"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48" w:history="1">
              <w:r w:rsidRPr="009B6CF1">
                <w:rPr>
                  <w:rFonts w:ascii="Arial" w:eastAsia="Times New Roman" w:hAnsi="Arial" w:cs="Arial"/>
                  <w:kern w:val="0"/>
                  <w:szCs w:val="20"/>
                  <w:lang w:eastAsia="nl-NL"/>
                </w:rPr>
                <w:t>13:38,27</w:t>
              </w:r>
            </w:hyperlink>
          </w:p>
        </w:tc>
        <w:tc>
          <w:tcPr>
            <w:tcW w:w="629" w:type="dxa"/>
            <w:tcBorders>
              <w:top w:val="nil"/>
              <w:left w:val="nil"/>
              <w:bottom w:val="nil"/>
              <w:right w:val="nil"/>
            </w:tcBorders>
            <w:shd w:val="clear" w:color="auto" w:fill="auto"/>
            <w:vAlign w:val="center"/>
            <w:hideMark/>
          </w:tcPr>
          <w:p w14:paraId="3C7FCB11"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0D9E1C0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05A5EBA6"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40</w:t>
            </w:r>
          </w:p>
        </w:tc>
        <w:tc>
          <w:tcPr>
            <w:tcW w:w="1100" w:type="dxa"/>
            <w:tcBorders>
              <w:top w:val="nil"/>
              <w:left w:val="nil"/>
              <w:bottom w:val="nil"/>
              <w:right w:val="nil"/>
            </w:tcBorders>
            <w:shd w:val="clear" w:color="auto" w:fill="auto"/>
            <w:vAlign w:val="center"/>
            <w:hideMark/>
          </w:tcPr>
          <w:p w14:paraId="494DEE22"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1-7-2018</w:t>
            </w:r>
          </w:p>
        </w:tc>
        <w:tc>
          <w:tcPr>
            <w:tcW w:w="1805" w:type="dxa"/>
            <w:tcBorders>
              <w:top w:val="nil"/>
              <w:left w:val="nil"/>
              <w:bottom w:val="nil"/>
              <w:right w:val="nil"/>
            </w:tcBorders>
            <w:shd w:val="clear" w:color="auto" w:fill="auto"/>
            <w:vAlign w:val="center"/>
            <w:hideMark/>
          </w:tcPr>
          <w:p w14:paraId="4DB57C59"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Naaldwijk</w:t>
            </w:r>
          </w:p>
        </w:tc>
        <w:tc>
          <w:tcPr>
            <w:tcW w:w="146" w:type="dxa"/>
            <w:vAlign w:val="center"/>
            <w:hideMark/>
          </w:tcPr>
          <w:p w14:paraId="46702EAF"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58BBCCEF"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3AD33AE3" w14:textId="77777777" w:rsidTr="00EB1F06">
        <w:trPr>
          <w:trHeight w:val="276"/>
        </w:trPr>
        <w:tc>
          <w:tcPr>
            <w:tcW w:w="2268" w:type="dxa"/>
            <w:tcBorders>
              <w:top w:val="nil"/>
              <w:left w:val="nil"/>
              <w:bottom w:val="nil"/>
              <w:right w:val="nil"/>
            </w:tcBorders>
            <w:shd w:val="clear" w:color="auto" w:fill="auto"/>
            <w:vAlign w:val="center"/>
            <w:hideMark/>
          </w:tcPr>
          <w:p w14:paraId="3BFC63F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Dames</w:t>
            </w:r>
          </w:p>
        </w:tc>
        <w:tc>
          <w:tcPr>
            <w:tcW w:w="2127" w:type="dxa"/>
            <w:tcBorders>
              <w:top w:val="nil"/>
              <w:left w:val="nil"/>
              <w:bottom w:val="nil"/>
              <w:right w:val="nil"/>
            </w:tcBorders>
            <w:shd w:val="clear" w:color="auto" w:fill="auto"/>
            <w:vAlign w:val="center"/>
            <w:hideMark/>
          </w:tcPr>
          <w:p w14:paraId="5C93B43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 x 100 m</w:t>
            </w:r>
          </w:p>
        </w:tc>
        <w:tc>
          <w:tcPr>
            <w:tcW w:w="1096" w:type="dxa"/>
            <w:tcBorders>
              <w:top w:val="nil"/>
              <w:left w:val="nil"/>
              <w:bottom w:val="nil"/>
              <w:right w:val="nil"/>
            </w:tcBorders>
            <w:shd w:val="clear" w:color="auto" w:fill="auto"/>
            <w:vAlign w:val="center"/>
            <w:hideMark/>
          </w:tcPr>
          <w:p w14:paraId="2974EE95"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r w:rsidRPr="009B6CF1">
              <w:rPr>
                <w:rFonts w:ascii="Arial" w:eastAsia="Times New Roman" w:hAnsi="Arial" w:cs="Arial"/>
                <w:kern w:val="0"/>
                <w:szCs w:val="20"/>
                <w:lang w:eastAsia="nl-NL"/>
              </w:rPr>
              <w:t>50,44</w:t>
            </w:r>
          </w:p>
        </w:tc>
        <w:tc>
          <w:tcPr>
            <w:tcW w:w="629" w:type="dxa"/>
            <w:tcBorders>
              <w:top w:val="nil"/>
              <w:left w:val="nil"/>
              <w:bottom w:val="nil"/>
              <w:right w:val="nil"/>
            </w:tcBorders>
            <w:shd w:val="clear" w:color="auto" w:fill="auto"/>
            <w:vAlign w:val="center"/>
            <w:hideMark/>
          </w:tcPr>
          <w:p w14:paraId="05F18CBE"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1EB11ADC"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0B60287E"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31</w:t>
            </w:r>
          </w:p>
        </w:tc>
        <w:tc>
          <w:tcPr>
            <w:tcW w:w="1100" w:type="dxa"/>
            <w:tcBorders>
              <w:top w:val="nil"/>
              <w:left w:val="nil"/>
              <w:bottom w:val="nil"/>
              <w:right w:val="nil"/>
            </w:tcBorders>
            <w:shd w:val="clear" w:color="auto" w:fill="auto"/>
            <w:vAlign w:val="center"/>
            <w:hideMark/>
          </w:tcPr>
          <w:p w14:paraId="02FE1097"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27-5-2018</w:t>
            </w:r>
          </w:p>
        </w:tc>
        <w:tc>
          <w:tcPr>
            <w:tcW w:w="1805" w:type="dxa"/>
            <w:tcBorders>
              <w:top w:val="nil"/>
              <w:left w:val="nil"/>
              <w:bottom w:val="nil"/>
              <w:right w:val="nil"/>
            </w:tcBorders>
            <w:shd w:val="clear" w:color="auto" w:fill="auto"/>
            <w:vAlign w:val="center"/>
            <w:hideMark/>
          </w:tcPr>
          <w:p w14:paraId="67CF27C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Alkmaar</w:t>
            </w:r>
          </w:p>
        </w:tc>
        <w:tc>
          <w:tcPr>
            <w:tcW w:w="146" w:type="dxa"/>
            <w:vAlign w:val="center"/>
            <w:hideMark/>
          </w:tcPr>
          <w:p w14:paraId="1135DC9B"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5A5CF29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7F07B80A" w14:textId="77777777" w:rsidTr="00EB1F06">
        <w:trPr>
          <w:trHeight w:val="276"/>
        </w:trPr>
        <w:tc>
          <w:tcPr>
            <w:tcW w:w="2268" w:type="dxa"/>
            <w:tcBorders>
              <w:top w:val="nil"/>
              <w:left w:val="nil"/>
              <w:bottom w:val="nil"/>
              <w:right w:val="nil"/>
            </w:tcBorders>
            <w:shd w:val="clear" w:color="auto" w:fill="auto"/>
            <w:vAlign w:val="center"/>
            <w:hideMark/>
          </w:tcPr>
          <w:p w14:paraId="5486DA80"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Dames</w:t>
            </w:r>
          </w:p>
        </w:tc>
        <w:tc>
          <w:tcPr>
            <w:tcW w:w="2127" w:type="dxa"/>
            <w:tcBorders>
              <w:top w:val="nil"/>
              <w:left w:val="nil"/>
              <w:bottom w:val="nil"/>
              <w:right w:val="nil"/>
            </w:tcBorders>
            <w:shd w:val="clear" w:color="auto" w:fill="auto"/>
            <w:vAlign w:val="center"/>
            <w:hideMark/>
          </w:tcPr>
          <w:p w14:paraId="547937A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 x 400 m</w:t>
            </w:r>
          </w:p>
        </w:tc>
        <w:tc>
          <w:tcPr>
            <w:tcW w:w="1096" w:type="dxa"/>
            <w:tcBorders>
              <w:top w:val="nil"/>
              <w:left w:val="nil"/>
              <w:bottom w:val="nil"/>
              <w:right w:val="nil"/>
            </w:tcBorders>
            <w:shd w:val="clear" w:color="auto" w:fill="auto"/>
            <w:vAlign w:val="center"/>
            <w:hideMark/>
          </w:tcPr>
          <w:p w14:paraId="495871EF"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r w:rsidRPr="009B6CF1">
              <w:rPr>
                <w:rFonts w:ascii="Arial" w:eastAsia="Times New Roman" w:hAnsi="Arial" w:cs="Arial"/>
                <w:kern w:val="0"/>
                <w:szCs w:val="20"/>
                <w:lang w:eastAsia="nl-NL"/>
              </w:rPr>
              <w:t>4:19,14</w:t>
            </w:r>
          </w:p>
        </w:tc>
        <w:tc>
          <w:tcPr>
            <w:tcW w:w="629" w:type="dxa"/>
            <w:tcBorders>
              <w:top w:val="nil"/>
              <w:left w:val="nil"/>
              <w:bottom w:val="nil"/>
              <w:right w:val="nil"/>
            </w:tcBorders>
            <w:shd w:val="clear" w:color="auto" w:fill="auto"/>
            <w:vAlign w:val="center"/>
            <w:hideMark/>
          </w:tcPr>
          <w:p w14:paraId="6117B21E"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65190FFF"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0D87A772"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49</w:t>
            </w:r>
          </w:p>
        </w:tc>
        <w:tc>
          <w:tcPr>
            <w:tcW w:w="1100" w:type="dxa"/>
            <w:tcBorders>
              <w:top w:val="nil"/>
              <w:left w:val="nil"/>
              <w:bottom w:val="nil"/>
              <w:right w:val="nil"/>
            </w:tcBorders>
            <w:shd w:val="clear" w:color="auto" w:fill="auto"/>
            <w:vAlign w:val="center"/>
            <w:hideMark/>
          </w:tcPr>
          <w:p w14:paraId="282F72EB"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1-7-2018</w:t>
            </w:r>
          </w:p>
        </w:tc>
        <w:tc>
          <w:tcPr>
            <w:tcW w:w="1805" w:type="dxa"/>
            <w:tcBorders>
              <w:top w:val="nil"/>
              <w:left w:val="nil"/>
              <w:bottom w:val="nil"/>
              <w:right w:val="nil"/>
            </w:tcBorders>
            <w:shd w:val="clear" w:color="auto" w:fill="auto"/>
            <w:vAlign w:val="center"/>
            <w:hideMark/>
          </w:tcPr>
          <w:p w14:paraId="3F58652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Naaldwijk</w:t>
            </w:r>
          </w:p>
        </w:tc>
        <w:tc>
          <w:tcPr>
            <w:tcW w:w="146" w:type="dxa"/>
            <w:vAlign w:val="center"/>
            <w:hideMark/>
          </w:tcPr>
          <w:p w14:paraId="3D2E7E50"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3BB08C6B"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674A8D0C" w14:textId="77777777" w:rsidTr="00EB1F06">
        <w:trPr>
          <w:trHeight w:val="276"/>
        </w:trPr>
        <w:tc>
          <w:tcPr>
            <w:tcW w:w="2268" w:type="dxa"/>
            <w:tcBorders>
              <w:top w:val="nil"/>
              <w:left w:val="nil"/>
              <w:bottom w:val="nil"/>
              <w:right w:val="nil"/>
            </w:tcBorders>
            <w:shd w:val="clear" w:color="auto" w:fill="auto"/>
            <w:vAlign w:val="center"/>
            <w:hideMark/>
          </w:tcPr>
          <w:p w14:paraId="662C494C"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Dames</w:t>
            </w:r>
          </w:p>
        </w:tc>
        <w:tc>
          <w:tcPr>
            <w:tcW w:w="2127" w:type="dxa"/>
            <w:tcBorders>
              <w:top w:val="nil"/>
              <w:left w:val="nil"/>
              <w:bottom w:val="nil"/>
              <w:right w:val="nil"/>
            </w:tcBorders>
            <w:shd w:val="clear" w:color="auto" w:fill="auto"/>
            <w:vAlign w:val="center"/>
            <w:hideMark/>
          </w:tcPr>
          <w:p w14:paraId="4C04D79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Zweedse estafette</w:t>
            </w:r>
          </w:p>
        </w:tc>
        <w:tc>
          <w:tcPr>
            <w:tcW w:w="1096" w:type="dxa"/>
            <w:tcBorders>
              <w:top w:val="nil"/>
              <w:left w:val="nil"/>
              <w:bottom w:val="nil"/>
              <w:right w:val="nil"/>
            </w:tcBorders>
            <w:shd w:val="clear" w:color="auto" w:fill="auto"/>
            <w:vAlign w:val="center"/>
            <w:hideMark/>
          </w:tcPr>
          <w:p w14:paraId="70CF22FA"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r w:rsidRPr="009B6CF1">
              <w:rPr>
                <w:rFonts w:ascii="Arial" w:eastAsia="Times New Roman" w:hAnsi="Arial" w:cs="Arial"/>
                <w:kern w:val="0"/>
                <w:szCs w:val="20"/>
                <w:lang w:eastAsia="nl-NL"/>
              </w:rPr>
              <w:t>2:21,72</w:t>
            </w:r>
          </w:p>
        </w:tc>
        <w:tc>
          <w:tcPr>
            <w:tcW w:w="629" w:type="dxa"/>
            <w:tcBorders>
              <w:top w:val="nil"/>
              <w:left w:val="nil"/>
              <w:bottom w:val="nil"/>
              <w:right w:val="nil"/>
            </w:tcBorders>
            <w:shd w:val="clear" w:color="auto" w:fill="auto"/>
            <w:vAlign w:val="center"/>
            <w:hideMark/>
          </w:tcPr>
          <w:p w14:paraId="557DC555"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5508391A"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37837183" w14:textId="77777777" w:rsidR="009B6CF1" w:rsidRPr="009B6CF1" w:rsidRDefault="009B6CF1" w:rsidP="009B6CF1">
            <w:pPr>
              <w:widowControl/>
              <w:suppressAutoHyphens w:val="0"/>
              <w:spacing w:line="240" w:lineRule="auto"/>
              <w:jc w:val="right"/>
              <w:rPr>
                <w:rFonts w:ascii="Arial" w:eastAsia="Times New Roman" w:hAnsi="Arial" w:cs="Arial"/>
                <w:b/>
                <w:bCs/>
                <w:color w:val="FF0000"/>
                <w:kern w:val="0"/>
                <w:szCs w:val="20"/>
                <w:lang w:eastAsia="nl-NL"/>
              </w:rPr>
            </w:pPr>
            <w:r w:rsidRPr="009B6CF1">
              <w:rPr>
                <w:rFonts w:ascii="Arial" w:eastAsia="Times New Roman" w:hAnsi="Arial" w:cs="Arial"/>
                <w:b/>
                <w:bCs/>
                <w:color w:val="FF0000"/>
                <w:kern w:val="0"/>
                <w:szCs w:val="20"/>
                <w:lang w:eastAsia="nl-NL"/>
              </w:rPr>
              <w:t>9</w:t>
            </w:r>
          </w:p>
        </w:tc>
        <w:tc>
          <w:tcPr>
            <w:tcW w:w="1100" w:type="dxa"/>
            <w:tcBorders>
              <w:top w:val="nil"/>
              <w:left w:val="nil"/>
              <w:bottom w:val="nil"/>
              <w:right w:val="nil"/>
            </w:tcBorders>
            <w:shd w:val="clear" w:color="auto" w:fill="auto"/>
            <w:vAlign w:val="center"/>
            <w:hideMark/>
          </w:tcPr>
          <w:p w14:paraId="48A68AFA"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22-4-2018</w:t>
            </w:r>
          </w:p>
        </w:tc>
        <w:tc>
          <w:tcPr>
            <w:tcW w:w="1805" w:type="dxa"/>
            <w:tcBorders>
              <w:top w:val="nil"/>
              <w:left w:val="nil"/>
              <w:bottom w:val="nil"/>
              <w:right w:val="nil"/>
            </w:tcBorders>
            <w:shd w:val="clear" w:color="auto" w:fill="auto"/>
            <w:vAlign w:val="center"/>
            <w:hideMark/>
          </w:tcPr>
          <w:p w14:paraId="382E713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Gouda</w:t>
            </w:r>
          </w:p>
        </w:tc>
        <w:tc>
          <w:tcPr>
            <w:tcW w:w="146" w:type="dxa"/>
            <w:vAlign w:val="center"/>
            <w:hideMark/>
          </w:tcPr>
          <w:p w14:paraId="68BAF185"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66D07CA4"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743A8A53" w14:textId="77777777" w:rsidTr="00EB1F06">
        <w:trPr>
          <w:trHeight w:val="276"/>
        </w:trPr>
        <w:tc>
          <w:tcPr>
            <w:tcW w:w="2268" w:type="dxa"/>
            <w:tcBorders>
              <w:top w:val="nil"/>
              <w:left w:val="nil"/>
              <w:bottom w:val="nil"/>
              <w:right w:val="nil"/>
            </w:tcBorders>
            <w:shd w:val="clear" w:color="auto" w:fill="auto"/>
            <w:vAlign w:val="center"/>
            <w:hideMark/>
          </w:tcPr>
          <w:p w14:paraId="3211EDA9"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74D7403D"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096" w:type="dxa"/>
            <w:tcBorders>
              <w:top w:val="nil"/>
              <w:left w:val="nil"/>
              <w:bottom w:val="nil"/>
              <w:right w:val="nil"/>
            </w:tcBorders>
            <w:shd w:val="clear" w:color="auto" w:fill="auto"/>
            <w:vAlign w:val="center"/>
            <w:hideMark/>
          </w:tcPr>
          <w:p w14:paraId="00C847D2"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629" w:type="dxa"/>
            <w:tcBorders>
              <w:top w:val="nil"/>
              <w:left w:val="nil"/>
              <w:bottom w:val="nil"/>
              <w:right w:val="nil"/>
            </w:tcBorders>
            <w:shd w:val="clear" w:color="auto" w:fill="auto"/>
            <w:vAlign w:val="center"/>
            <w:hideMark/>
          </w:tcPr>
          <w:p w14:paraId="1E77E6E2"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1213" w:type="dxa"/>
            <w:tcBorders>
              <w:top w:val="nil"/>
              <w:left w:val="nil"/>
              <w:bottom w:val="nil"/>
              <w:right w:val="nil"/>
            </w:tcBorders>
            <w:shd w:val="clear" w:color="auto" w:fill="auto"/>
            <w:vAlign w:val="center"/>
            <w:hideMark/>
          </w:tcPr>
          <w:p w14:paraId="78E12A4A"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730" w:type="dxa"/>
            <w:tcBorders>
              <w:top w:val="nil"/>
              <w:left w:val="nil"/>
              <w:bottom w:val="nil"/>
              <w:right w:val="nil"/>
            </w:tcBorders>
            <w:shd w:val="clear" w:color="auto" w:fill="auto"/>
            <w:vAlign w:val="center"/>
            <w:hideMark/>
          </w:tcPr>
          <w:p w14:paraId="71205B7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100" w:type="dxa"/>
            <w:tcBorders>
              <w:top w:val="nil"/>
              <w:left w:val="nil"/>
              <w:bottom w:val="nil"/>
              <w:right w:val="nil"/>
            </w:tcBorders>
            <w:shd w:val="clear" w:color="auto" w:fill="auto"/>
            <w:vAlign w:val="center"/>
            <w:hideMark/>
          </w:tcPr>
          <w:p w14:paraId="0160FEB5"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1805" w:type="dxa"/>
            <w:tcBorders>
              <w:top w:val="nil"/>
              <w:left w:val="nil"/>
              <w:bottom w:val="nil"/>
              <w:right w:val="nil"/>
            </w:tcBorders>
            <w:shd w:val="clear" w:color="auto" w:fill="auto"/>
            <w:vAlign w:val="center"/>
            <w:hideMark/>
          </w:tcPr>
          <w:p w14:paraId="01181497"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46" w:type="dxa"/>
            <w:vAlign w:val="center"/>
            <w:hideMark/>
          </w:tcPr>
          <w:p w14:paraId="13DA862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4158517A"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508B460E" w14:textId="77777777" w:rsidTr="00EB1F06">
        <w:trPr>
          <w:trHeight w:val="276"/>
        </w:trPr>
        <w:tc>
          <w:tcPr>
            <w:tcW w:w="2268" w:type="dxa"/>
            <w:tcBorders>
              <w:top w:val="nil"/>
              <w:left w:val="nil"/>
              <w:bottom w:val="nil"/>
              <w:right w:val="nil"/>
            </w:tcBorders>
            <w:shd w:val="clear" w:color="auto" w:fill="auto"/>
            <w:noWrap/>
            <w:vAlign w:val="bottom"/>
            <w:hideMark/>
          </w:tcPr>
          <w:p w14:paraId="04D981F3"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2127" w:type="dxa"/>
            <w:tcBorders>
              <w:top w:val="nil"/>
              <w:left w:val="nil"/>
              <w:bottom w:val="nil"/>
              <w:right w:val="nil"/>
            </w:tcBorders>
            <w:shd w:val="clear" w:color="auto" w:fill="auto"/>
            <w:noWrap/>
            <w:vAlign w:val="bottom"/>
            <w:hideMark/>
          </w:tcPr>
          <w:p w14:paraId="275AFB0E"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096" w:type="dxa"/>
            <w:tcBorders>
              <w:top w:val="nil"/>
              <w:left w:val="nil"/>
              <w:bottom w:val="nil"/>
              <w:right w:val="nil"/>
            </w:tcBorders>
            <w:shd w:val="clear" w:color="auto" w:fill="auto"/>
            <w:noWrap/>
            <w:vAlign w:val="bottom"/>
            <w:hideMark/>
          </w:tcPr>
          <w:p w14:paraId="685E0F44"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629" w:type="dxa"/>
            <w:tcBorders>
              <w:top w:val="nil"/>
              <w:left w:val="nil"/>
              <w:bottom w:val="nil"/>
              <w:right w:val="nil"/>
            </w:tcBorders>
            <w:shd w:val="clear" w:color="auto" w:fill="auto"/>
            <w:noWrap/>
            <w:vAlign w:val="bottom"/>
            <w:hideMark/>
          </w:tcPr>
          <w:p w14:paraId="7B7C92F8"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213" w:type="dxa"/>
            <w:tcBorders>
              <w:top w:val="nil"/>
              <w:left w:val="nil"/>
              <w:bottom w:val="nil"/>
              <w:right w:val="nil"/>
            </w:tcBorders>
            <w:shd w:val="clear" w:color="auto" w:fill="auto"/>
            <w:noWrap/>
            <w:vAlign w:val="bottom"/>
            <w:hideMark/>
          </w:tcPr>
          <w:p w14:paraId="751F2A2E"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730" w:type="dxa"/>
            <w:tcBorders>
              <w:top w:val="nil"/>
              <w:left w:val="nil"/>
              <w:bottom w:val="nil"/>
              <w:right w:val="nil"/>
            </w:tcBorders>
            <w:shd w:val="clear" w:color="auto" w:fill="auto"/>
            <w:noWrap/>
            <w:vAlign w:val="bottom"/>
            <w:hideMark/>
          </w:tcPr>
          <w:p w14:paraId="47A20ABD"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100" w:type="dxa"/>
            <w:tcBorders>
              <w:top w:val="nil"/>
              <w:left w:val="nil"/>
              <w:bottom w:val="nil"/>
              <w:right w:val="nil"/>
            </w:tcBorders>
            <w:shd w:val="clear" w:color="auto" w:fill="auto"/>
            <w:noWrap/>
            <w:vAlign w:val="bottom"/>
            <w:hideMark/>
          </w:tcPr>
          <w:p w14:paraId="2E82E162"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805" w:type="dxa"/>
            <w:tcBorders>
              <w:top w:val="nil"/>
              <w:left w:val="nil"/>
              <w:bottom w:val="nil"/>
              <w:right w:val="nil"/>
            </w:tcBorders>
            <w:shd w:val="clear" w:color="auto" w:fill="auto"/>
            <w:noWrap/>
            <w:vAlign w:val="bottom"/>
            <w:hideMark/>
          </w:tcPr>
          <w:p w14:paraId="6E0D3594"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46" w:type="dxa"/>
            <w:vAlign w:val="center"/>
            <w:hideMark/>
          </w:tcPr>
          <w:p w14:paraId="0BCD6BD3"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gridSpan w:val="2"/>
            <w:vAlign w:val="center"/>
            <w:hideMark/>
          </w:tcPr>
          <w:p w14:paraId="62AE3745"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bl>
    <w:p w14:paraId="1BBF8EA4" w14:textId="77777777" w:rsidR="00EB1F06" w:rsidRDefault="00EB1F06">
      <w:r>
        <w:br w:type="page"/>
      </w:r>
    </w:p>
    <w:tbl>
      <w:tblPr>
        <w:tblW w:w="11458" w:type="dxa"/>
        <w:tblInd w:w="-567" w:type="dxa"/>
        <w:tblCellMar>
          <w:left w:w="70" w:type="dxa"/>
          <w:right w:w="70" w:type="dxa"/>
        </w:tblCellMar>
        <w:tblLook w:val="04A0" w:firstRow="1" w:lastRow="0" w:firstColumn="1" w:lastColumn="0" w:noHBand="0" w:noVBand="1"/>
      </w:tblPr>
      <w:tblGrid>
        <w:gridCol w:w="2268"/>
        <w:gridCol w:w="2127"/>
        <w:gridCol w:w="1096"/>
        <w:gridCol w:w="629"/>
        <w:gridCol w:w="1213"/>
        <w:gridCol w:w="730"/>
        <w:gridCol w:w="1293"/>
        <w:gridCol w:w="1805"/>
        <w:gridCol w:w="146"/>
        <w:gridCol w:w="151"/>
      </w:tblGrid>
      <w:tr w:rsidR="009B6CF1" w:rsidRPr="009B6CF1" w14:paraId="218AAC89" w14:textId="77777777" w:rsidTr="008E76E4">
        <w:trPr>
          <w:trHeight w:val="276"/>
        </w:trPr>
        <w:tc>
          <w:tcPr>
            <w:tcW w:w="2268" w:type="dxa"/>
            <w:tcBorders>
              <w:top w:val="nil"/>
              <w:left w:val="nil"/>
              <w:bottom w:val="nil"/>
              <w:right w:val="nil"/>
            </w:tcBorders>
            <w:shd w:val="clear" w:color="auto" w:fill="auto"/>
            <w:noWrap/>
            <w:vAlign w:val="bottom"/>
            <w:hideMark/>
          </w:tcPr>
          <w:p w14:paraId="0A0B67D2" w14:textId="20BD5DAE" w:rsidR="009B6CF1" w:rsidRPr="009B6CF1" w:rsidRDefault="009B6CF1" w:rsidP="009B6CF1">
            <w:pPr>
              <w:widowControl/>
              <w:suppressAutoHyphens w:val="0"/>
              <w:spacing w:line="240" w:lineRule="auto"/>
              <w:rPr>
                <w:rFonts w:ascii="Arial" w:eastAsia="Times New Roman" w:hAnsi="Arial" w:cs="Arial"/>
                <w:b/>
                <w:bCs/>
                <w:color w:val="000000"/>
                <w:kern w:val="0"/>
                <w:szCs w:val="20"/>
                <w:lang w:eastAsia="nl-NL"/>
              </w:rPr>
            </w:pPr>
            <w:r w:rsidRPr="009B6CF1">
              <w:rPr>
                <w:rFonts w:ascii="Arial" w:eastAsia="Times New Roman" w:hAnsi="Arial" w:cs="Arial"/>
                <w:b/>
                <w:bCs/>
                <w:color w:val="000000"/>
                <w:kern w:val="0"/>
                <w:szCs w:val="20"/>
                <w:lang w:eastAsia="nl-NL"/>
              </w:rPr>
              <w:lastRenderedPageBreak/>
              <w:t>Naam</w:t>
            </w:r>
          </w:p>
        </w:tc>
        <w:tc>
          <w:tcPr>
            <w:tcW w:w="2127" w:type="dxa"/>
            <w:tcBorders>
              <w:top w:val="nil"/>
              <w:left w:val="nil"/>
              <w:bottom w:val="nil"/>
              <w:right w:val="nil"/>
            </w:tcBorders>
            <w:shd w:val="clear" w:color="auto" w:fill="auto"/>
            <w:noWrap/>
            <w:vAlign w:val="bottom"/>
            <w:hideMark/>
          </w:tcPr>
          <w:p w14:paraId="729AA9DE" w14:textId="77777777" w:rsidR="009B6CF1" w:rsidRPr="009B6CF1" w:rsidRDefault="009B6CF1" w:rsidP="009B6CF1">
            <w:pPr>
              <w:widowControl/>
              <w:suppressAutoHyphens w:val="0"/>
              <w:spacing w:line="240" w:lineRule="auto"/>
              <w:rPr>
                <w:rFonts w:ascii="Arial" w:eastAsia="Times New Roman" w:hAnsi="Arial" w:cs="Arial"/>
                <w:b/>
                <w:bCs/>
                <w:color w:val="000000"/>
                <w:kern w:val="0"/>
                <w:szCs w:val="20"/>
                <w:lang w:eastAsia="nl-NL"/>
              </w:rPr>
            </w:pPr>
            <w:r w:rsidRPr="009B6CF1">
              <w:rPr>
                <w:rFonts w:ascii="Arial" w:eastAsia="Times New Roman" w:hAnsi="Arial" w:cs="Arial"/>
                <w:b/>
                <w:bCs/>
                <w:color w:val="000000"/>
                <w:kern w:val="0"/>
                <w:szCs w:val="20"/>
                <w:lang w:eastAsia="nl-NL"/>
              </w:rPr>
              <w:t>onderdeel</w:t>
            </w:r>
          </w:p>
        </w:tc>
        <w:tc>
          <w:tcPr>
            <w:tcW w:w="1096" w:type="dxa"/>
            <w:tcBorders>
              <w:top w:val="nil"/>
              <w:left w:val="nil"/>
              <w:bottom w:val="nil"/>
              <w:right w:val="nil"/>
            </w:tcBorders>
            <w:shd w:val="clear" w:color="auto" w:fill="auto"/>
            <w:noWrap/>
            <w:vAlign w:val="bottom"/>
            <w:hideMark/>
          </w:tcPr>
          <w:p w14:paraId="3273ADE6" w14:textId="77777777" w:rsidR="009B6CF1" w:rsidRPr="009B6CF1" w:rsidRDefault="009B6CF1" w:rsidP="009B6CF1">
            <w:pPr>
              <w:widowControl/>
              <w:suppressAutoHyphens w:val="0"/>
              <w:spacing w:line="240" w:lineRule="auto"/>
              <w:rPr>
                <w:rFonts w:ascii="Arial" w:eastAsia="Times New Roman" w:hAnsi="Arial" w:cs="Arial"/>
                <w:b/>
                <w:bCs/>
                <w:kern w:val="0"/>
                <w:szCs w:val="20"/>
                <w:lang w:eastAsia="nl-NL"/>
              </w:rPr>
            </w:pPr>
            <w:r w:rsidRPr="009B6CF1">
              <w:rPr>
                <w:rFonts w:ascii="Arial" w:eastAsia="Times New Roman" w:hAnsi="Arial" w:cs="Arial"/>
                <w:b/>
                <w:bCs/>
                <w:kern w:val="0"/>
                <w:szCs w:val="20"/>
                <w:lang w:eastAsia="nl-NL"/>
              </w:rPr>
              <w:t>Prestatie</w:t>
            </w:r>
          </w:p>
        </w:tc>
        <w:tc>
          <w:tcPr>
            <w:tcW w:w="629" w:type="dxa"/>
            <w:tcBorders>
              <w:top w:val="nil"/>
              <w:left w:val="nil"/>
              <w:bottom w:val="nil"/>
              <w:right w:val="nil"/>
            </w:tcBorders>
            <w:shd w:val="clear" w:color="auto" w:fill="auto"/>
            <w:noWrap/>
            <w:vAlign w:val="bottom"/>
            <w:hideMark/>
          </w:tcPr>
          <w:p w14:paraId="1AE31AF6" w14:textId="77777777" w:rsidR="009B6CF1" w:rsidRPr="009B6CF1" w:rsidRDefault="009B6CF1" w:rsidP="009B6CF1">
            <w:pPr>
              <w:widowControl/>
              <w:suppressAutoHyphens w:val="0"/>
              <w:spacing w:line="240" w:lineRule="auto"/>
              <w:rPr>
                <w:rFonts w:ascii="Arial" w:eastAsia="Times New Roman" w:hAnsi="Arial" w:cs="Arial"/>
                <w:b/>
                <w:bCs/>
                <w:color w:val="000000"/>
                <w:kern w:val="0"/>
                <w:szCs w:val="20"/>
                <w:lang w:eastAsia="nl-NL"/>
              </w:rPr>
            </w:pPr>
            <w:r w:rsidRPr="009B6CF1">
              <w:rPr>
                <w:rFonts w:ascii="Arial" w:eastAsia="Times New Roman" w:hAnsi="Arial" w:cs="Arial"/>
                <w:b/>
                <w:bCs/>
                <w:color w:val="000000"/>
                <w:kern w:val="0"/>
                <w:szCs w:val="20"/>
                <w:lang w:eastAsia="nl-NL"/>
              </w:rPr>
              <w:t>Wind</w:t>
            </w:r>
          </w:p>
        </w:tc>
        <w:tc>
          <w:tcPr>
            <w:tcW w:w="1213" w:type="dxa"/>
            <w:tcBorders>
              <w:top w:val="nil"/>
              <w:left w:val="nil"/>
              <w:bottom w:val="nil"/>
              <w:right w:val="nil"/>
            </w:tcBorders>
            <w:shd w:val="clear" w:color="auto" w:fill="auto"/>
            <w:noWrap/>
            <w:vAlign w:val="bottom"/>
            <w:hideMark/>
          </w:tcPr>
          <w:p w14:paraId="158E1102" w14:textId="77777777" w:rsidR="009B6CF1" w:rsidRPr="009B6CF1" w:rsidRDefault="009B6CF1" w:rsidP="009B6CF1">
            <w:pPr>
              <w:widowControl/>
              <w:suppressAutoHyphens w:val="0"/>
              <w:spacing w:line="240" w:lineRule="auto"/>
              <w:rPr>
                <w:rFonts w:ascii="Arial" w:eastAsia="Times New Roman" w:hAnsi="Arial" w:cs="Arial"/>
                <w:b/>
                <w:bCs/>
                <w:color w:val="000000"/>
                <w:kern w:val="0"/>
                <w:szCs w:val="20"/>
                <w:lang w:eastAsia="nl-NL"/>
              </w:rPr>
            </w:pPr>
            <w:r w:rsidRPr="009B6CF1">
              <w:rPr>
                <w:rFonts w:ascii="Arial" w:eastAsia="Times New Roman" w:hAnsi="Arial" w:cs="Arial"/>
                <w:b/>
                <w:bCs/>
                <w:color w:val="000000"/>
                <w:kern w:val="0"/>
                <w:szCs w:val="20"/>
                <w:lang w:eastAsia="nl-NL"/>
              </w:rPr>
              <w:t>Categorie</w:t>
            </w:r>
          </w:p>
        </w:tc>
        <w:tc>
          <w:tcPr>
            <w:tcW w:w="730" w:type="dxa"/>
            <w:tcBorders>
              <w:top w:val="nil"/>
              <w:left w:val="nil"/>
              <w:bottom w:val="nil"/>
              <w:right w:val="nil"/>
            </w:tcBorders>
            <w:shd w:val="clear" w:color="auto" w:fill="auto"/>
            <w:noWrap/>
            <w:vAlign w:val="bottom"/>
            <w:hideMark/>
          </w:tcPr>
          <w:p w14:paraId="062F31B4" w14:textId="77777777" w:rsidR="009B6CF1" w:rsidRPr="009B6CF1" w:rsidRDefault="009B6CF1" w:rsidP="009B6CF1">
            <w:pPr>
              <w:widowControl/>
              <w:suppressAutoHyphens w:val="0"/>
              <w:spacing w:line="240" w:lineRule="auto"/>
              <w:rPr>
                <w:rFonts w:ascii="Arial" w:eastAsia="Times New Roman" w:hAnsi="Arial" w:cs="Arial"/>
                <w:b/>
                <w:bCs/>
                <w:color w:val="000000"/>
                <w:kern w:val="0"/>
                <w:szCs w:val="20"/>
                <w:lang w:eastAsia="nl-NL"/>
              </w:rPr>
            </w:pPr>
            <w:r w:rsidRPr="009B6CF1">
              <w:rPr>
                <w:rFonts w:ascii="Arial" w:eastAsia="Times New Roman" w:hAnsi="Arial" w:cs="Arial"/>
                <w:b/>
                <w:bCs/>
                <w:color w:val="000000"/>
                <w:kern w:val="0"/>
                <w:szCs w:val="20"/>
                <w:lang w:eastAsia="nl-NL"/>
              </w:rPr>
              <w:t>Plaats</w:t>
            </w:r>
          </w:p>
        </w:tc>
        <w:tc>
          <w:tcPr>
            <w:tcW w:w="1293" w:type="dxa"/>
            <w:tcBorders>
              <w:top w:val="nil"/>
              <w:left w:val="nil"/>
              <w:bottom w:val="nil"/>
              <w:right w:val="nil"/>
            </w:tcBorders>
            <w:shd w:val="clear" w:color="auto" w:fill="auto"/>
            <w:noWrap/>
            <w:vAlign w:val="bottom"/>
            <w:hideMark/>
          </w:tcPr>
          <w:p w14:paraId="5B926DCD" w14:textId="77777777" w:rsidR="009B6CF1" w:rsidRPr="009B6CF1" w:rsidRDefault="009B6CF1" w:rsidP="009B6CF1">
            <w:pPr>
              <w:widowControl/>
              <w:suppressAutoHyphens w:val="0"/>
              <w:spacing w:line="240" w:lineRule="auto"/>
              <w:rPr>
                <w:rFonts w:ascii="Arial" w:eastAsia="Times New Roman" w:hAnsi="Arial" w:cs="Arial"/>
                <w:b/>
                <w:bCs/>
                <w:color w:val="000000"/>
                <w:kern w:val="0"/>
                <w:szCs w:val="20"/>
                <w:lang w:eastAsia="nl-NL"/>
              </w:rPr>
            </w:pPr>
            <w:r w:rsidRPr="009B6CF1">
              <w:rPr>
                <w:rFonts w:ascii="Arial" w:eastAsia="Times New Roman" w:hAnsi="Arial" w:cs="Arial"/>
                <w:b/>
                <w:bCs/>
                <w:color w:val="000000"/>
                <w:kern w:val="0"/>
                <w:szCs w:val="20"/>
                <w:lang w:eastAsia="nl-NL"/>
              </w:rPr>
              <w:t>Datum</w:t>
            </w:r>
          </w:p>
        </w:tc>
        <w:tc>
          <w:tcPr>
            <w:tcW w:w="1805" w:type="dxa"/>
            <w:tcBorders>
              <w:top w:val="nil"/>
              <w:left w:val="nil"/>
              <w:bottom w:val="nil"/>
              <w:right w:val="nil"/>
            </w:tcBorders>
            <w:shd w:val="clear" w:color="auto" w:fill="auto"/>
            <w:noWrap/>
            <w:vAlign w:val="bottom"/>
            <w:hideMark/>
          </w:tcPr>
          <w:p w14:paraId="1B8B4025" w14:textId="77777777" w:rsidR="009B6CF1" w:rsidRPr="009B6CF1" w:rsidRDefault="009B6CF1" w:rsidP="009B6CF1">
            <w:pPr>
              <w:widowControl/>
              <w:suppressAutoHyphens w:val="0"/>
              <w:spacing w:line="240" w:lineRule="auto"/>
              <w:rPr>
                <w:rFonts w:ascii="Arial" w:eastAsia="Times New Roman" w:hAnsi="Arial" w:cs="Arial"/>
                <w:b/>
                <w:bCs/>
                <w:color w:val="000000"/>
                <w:kern w:val="0"/>
                <w:szCs w:val="20"/>
                <w:lang w:eastAsia="nl-NL"/>
              </w:rPr>
            </w:pPr>
            <w:r w:rsidRPr="009B6CF1">
              <w:rPr>
                <w:rFonts w:ascii="Arial" w:eastAsia="Times New Roman" w:hAnsi="Arial" w:cs="Arial"/>
                <w:b/>
                <w:bCs/>
                <w:color w:val="000000"/>
                <w:kern w:val="0"/>
                <w:szCs w:val="20"/>
                <w:lang w:eastAsia="nl-NL"/>
              </w:rPr>
              <w:t>Locatie</w:t>
            </w:r>
          </w:p>
        </w:tc>
        <w:tc>
          <w:tcPr>
            <w:tcW w:w="146" w:type="dxa"/>
            <w:vAlign w:val="center"/>
            <w:hideMark/>
          </w:tcPr>
          <w:p w14:paraId="482889C8"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563A9C4A"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7CAFD7B2" w14:textId="77777777" w:rsidTr="008E76E4">
        <w:trPr>
          <w:trHeight w:val="276"/>
        </w:trPr>
        <w:tc>
          <w:tcPr>
            <w:tcW w:w="2268" w:type="dxa"/>
            <w:tcBorders>
              <w:top w:val="nil"/>
              <w:left w:val="nil"/>
              <w:bottom w:val="nil"/>
              <w:right w:val="nil"/>
            </w:tcBorders>
            <w:shd w:val="clear" w:color="auto" w:fill="auto"/>
            <w:vAlign w:val="center"/>
            <w:hideMark/>
          </w:tcPr>
          <w:p w14:paraId="6009BB9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roofErr w:type="spellStart"/>
            <w:r w:rsidRPr="009B6CF1">
              <w:rPr>
                <w:rFonts w:ascii="Arial" w:eastAsia="Times New Roman" w:hAnsi="Arial" w:cs="Arial"/>
                <w:color w:val="3F484A"/>
                <w:kern w:val="0"/>
                <w:szCs w:val="20"/>
                <w:lang w:eastAsia="nl-NL"/>
              </w:rPr>
              <w:t>Chivaro</w:t>
            </w:r>
            <w:proofErr w:type="spellEnd"/>
            <w:r w:rsidRPr="009B6CF1">
              <w:rPr>
                <w:rFonts w:ascii="Arial" w:eastAsia="Times New Roman" w:hAnsi="Arial" w:cs="Arial"/>
                <w:color w:val="3F484A"/>
                <w:kern w:val="0"/>
                <w:szCs w:val="20"/>
                <w:lang w:eastAsia="nl-NL"/>
              </w:rPr>
              <w:t xml:space="preserve"> </w:t>
            </w:r>
            <w:proofErr w:type="spellStart"/>
            <w:r w:rsidRPr="009B6CF1">
              <w:rPr>
                <w:rFonts w:ascii="Arial" w:eastAsia="Times New Roman" w:hAnsi="Arial" w:cs="Arial"/>
                <w:color w:val="3F484A"/>
                <w:kern w:val="0"/>
                <w:szCs w:val="20"/>
                <w:lang w:eastAsia="nl-NL"/>
              </w:rPr>
              <w:t>Friendwijk</w:t>
            </w:r>
            <w:proofErr w:type="spellEnd"/>
          </w:p>
        </w:tc>
        <w:tc>
          <w:tcPr>
            <w:tcW w:w="2127" w:type="dxa"/>
            <w:tcBorders>
              <w:top w:val="nil"/>
              <w:left w:val="nil"/>
              <w:bottom w:val="nil"/>
              <w:right w:val="nil"/>
            </w:tcBorders>
            <w:shd w:val="clear" w:color="auto" w:fill="auto"/>
            <w:vAlign w:val="center"/>
            <w:hideMark/>
          </w:tcPr>
          <w:p w14:paraId="706E760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60 m</w:t>
            </w:r>
          </w:p>
        </w:tc>
        <w:tc>
          <w:tcPr>
            <w:tcW w:w="1096" w:type="dxa"/>
            <w:tcBorders>
              <w:top w:val="nil"/>
              <w:left w:val="nil"/>
              <w:bottom w:val="nil"/>
              <w:right w:val="nil"/>
            </w:tcBorders>
            <w:shd w:val="clear" w:color="auto" w:fill="auto"/>
            <w:vAlign w:val="center"/>
            <w:hideMark/>
          </w:tcPr>
          <w:p w14:paraId="58B3EDFF"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49" w:history="1">
              <w:r w:rsidRPr="009B6CF1">
                <w:rPr>
                  <w:rFonts w:ascii="Arial" w:eastAsia="Times New Roman" w:hAnsi="Arial" w:cs="Arial"/>
                  <w:kern w:val="0"/>
                  <w:szCs w:val="20"/>
                  <w:lang w:eastAsia="nl-NL"/>
                </w:rPr>
                <w:t>10,96</w:t>
              </w:r>
            </w:hyperlink>
          </w:p>
        </w:tc>
        <w:tc>
          <w:tcPr>
            <w:tcW w:w="629" w:type="dxa"/>
            <w:tcBorders>
              <w:top w:val="nil"/>
              <w:left w:val="nil"/>
              <w:bottom w:val="nil"/>
              <w:right w:val="nil"/>
            </w:tcBorders>
            <w:shd w:val="clear" w:color="auto" w:fill="auto"/>
            <w:vAlign w:val="center"/>
            <w:hideMark/>
          </w:tcPr>
          <w:p w14:paraId="09BE33AB"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-0,1</w:t>
            </w:r>
          </w:p>
        </w:tc>
        <w:tc>
          <w:tcPr>
            <w:tcW w:w="1213" w:type="dxa"/>
            <w:tcBorders>
              <w:top w:val="nil"/>
              <w:left w:val="nil"/>
              <w:bottom w:val="nil"/>
              <w:right w:val="nil"/>
            </w:tcBorders>
            <w:shd w:val="clear" w:color="auto" w:fill="auto"/>
            <w:vAlign w:val="center"/>
            <w:hideMark/>
          </w:tcPr>
          <w:p w14:paraId="60D0ED6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D-junioren</w:t>
            </w:r>
          </w:p>
        </w:tc>
        <w:tc>
          <w:tcPr>
            <w:tcW w:w="730" w:type="dxa"/>
            <w:tcBorders>
              <w:top w:val="nil"/>
              <w:left w:val="nil"/>
              <w:bottom w:val="nil"/>
              <w:right w:val="nil"/>
            </w:tcBorders>
            <w:shd w:val="clear" w:color="auto" w:fill="auto"/>
            <w:vAlign w:val="center"/>
            <w:hideMark/>
          </w:tcPr>
          <w:p w14:paraId="4A3070CB"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53</w:t>
            </w:r>
          </w:p>
        </w:tc>
        <w:tc>
          <w:tcPr>
            <w:tcW w:w="1293" w:type="dxa"/>
            <w:tcBorders>
              <w:top w:val="nil"/>
              <w:left w:val="nil"/>
              <w:bottom w:val="nil"/>
              <w:right w:val="nil"/>
            </w:tcBorders>
            <w:shd w:val="clear" w:color="auto" w:fill="auto"/>
            <w:vAlign w:val="center"/>
            <w:hideMark/>
          </w:tcPr>
          <w:p w14:paraId="3F63F68F"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2-9-2018</w:t>
            </w:r>
          </w:p>
        </w:tc>
        <w:tc>
          <w:tcPr>
            <w:tcW w:w="1805" w:type="dxa"/>
            <w:tcBorders>
              <w:top w:val="nil"/>
              <w:left w:val="nil"/>
              <w:bottom w:val="nil"/>
              <w:right w:val="nil"/>
            </w:tcBorders>
            <w:shd w:val="clear" w:color="auto" w:fill="auto"/>
            <w:vAlign w:val="center"/>
            <w:hideMark/>
          </w:tcPr>
          <w:p w14:paraId="78F6AB7B"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Amsterdam</w:t>
            </w:r>
          </w:p>
        </w:tc>
        <w:tc>
          <w:tcPr>
            <w:tcW w:w="146" w:type="dxa"/>
            <w:vAlign w:val="center"/>
            <w:hideMark/>
          </w:tcPr>
          <w:p w14:paraId="2A1D7E3A"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48804A5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184F1903" w14:textId="77777777" w:rsidTr="008E76E4">
        <w:trPr>
          <w:trHeight w:val="276"/>
        </w:trPr>
        <w:tc>
          <w:tcPr>
            <w:tcW w:w="2268" w:type="dxa"/>
            <w:tcBorders>
              <w:top w:val="nil"/>
              <w:left w:val="nil"/>
              <w:bottom w:val="nil"/>
              <w:right w:val="nil"/>
            </w:tcBorders>
            <w:shd w:val="clear" w:color="auto" w:fill="auto"/>
            <w:vAlign w:val="center"/>
            <w:hideMark/>
          </w:tcPr>
          <w:p w14:paraId="00F2B27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79B4466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discuswerpen 1 kg</w:t>
            </w:r>
          </w:p>
        </w:tc>
        <w:tc>
          <w:tcPr>
            <w:tcW w:w="1096" w:type="dxa"/>
            <w:tcBorders>
              <w:top w:val="nil"/>
              <w:left w:val="nil"/>
              <w:bottom w:val="nil"/>
              <w:right w:val="nil"/>
            </w:tcBorders>
            <w:shd w:val="clear" w:color="auto" w:fill="auto"/>
            <w:vAlign w:val="center"/>
            <w:hideMark/>
          </w:tcPr>
          <w:p w14:paraId="13FCF353"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50" w:history="1">
              <w:r w:rsidRPr="009B6CF1">
                <w:rPr>
                  <w:rFonts w:ascii="Arial" w:eastAsia="Times New Roman" w:hAnsi="Arial" w:cs="Arial"/>
                  <w:kern w:val="0"/>
                  <w:szCs w:val="20"/>
                  <w:lang w:eastAsia="nl-NL"/>
                </w:rPr>
                <w:t>26,69</w:t>
              </w:r>
            </w:hyperlink>
          </w:p>
        </w:tc>
        <w:tc>
          <w:tcPr>
            <w:tcW w:w="629" w:type="dxa"/>
            <w:tcBorders>
              <w:top w:val="nil"/>
              <w:left w:val="nil"/>
              <w:bottom w:val="nil"/>
              <w:right w:val="nil"/>
            </w:tcBorders>
            <w:shd w:val="clear" w:color="auto" w:fill="auto"/>
            <w:vAlign w:val="center"/>
            <w:hideMark/>
          </w:tcPr>
          <w:p w14:paraId="6A0F6E5F"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6D0A2DB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D-junioren</w:t>
            </w:r>
          </w:p>
        </w:tc>
        <w:tc>
          <w:tcPr>
            <w:tcW w:w="730" w:type="dxa"/>
            <w:tcBorders>
              <w:top w:val="nil"/>
              <w:left w:val="nil"/>
              <w:bottom w:val="nil"/>
              <w:right w:val="nil"/>
            </w:tcBorders>
            <w:shd w:val="clear" w:color="auto" w:fill="auto"/>
            <w:vAlign w:val="center"/>
            <w:hideMark/>
          </w:tcPr>
          <w:p w14:paraId="3A87D0D1"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16</w:t>
            </w:r>
          </w:p>
        </w:tc>
        <w:tc>
          <w:tcPr>
            <w:tcW w:w="1293" w:type="dxa"/>
            <w:tcBorders>
              <w:top w:val="nil"/>
              <w:left w:val="nil"/>
              <w:bottom w:val="nil"/>
              <w:right w:val="nil"/>
            </w:tcBorders>
            <w:shd w:val="clear" w:color="auto" w:fill="auto"/>
            <w:vAlign w:val="center"/>
            <w:hideMark/>
          </w:tcPr>
          <w:p w14:paraId="0762C2F6"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2-9-2018</w:t>
            </w:r>
          </w:p>
        </w:tc>
        <w:tc>
          <w:tcPr>
            <w:tcW w:w="1805" w:type="dxa"/>
            <w:tcBorders>
              <w:top w:val="nil"/>
              <w:left w:val="nil"/>
              <w:bottom w:val="nil"/>
              <w:right w:val="nil"/>
            </w:tcBorders>
            <w:shd w:val="clear" w:color="auto" w:fill="auto"/>
            <w:vAlign w:val="center"/>
            <w:hideMark/>
          </w:tcPr>
          <w:p w14:paraId="72DE1375"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Amsterdam</w:t>
            </w:r>
          </w:p>
        </w:tc>
        <w:tc>
          <w:tcPr>
            <w:tcW w:w="146" w:type="dxa"/>
            <w:vAlign w:val="center"/>
            <w:hideMark/>
          </w:tcPr>
          <w:p w14:paraId="4C9D6345"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4CF619F8"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5D3FCC36" w14:textId="77777777" w:rsidTr="008E76E4">
        <w:trPr>
          <w:trHeight w:val="276"/>
        </w:trPr>
        <w:tc>
          <w:tcPr>
            <w:tcW w:w="2268" w:type="dxa"/>
            <w:tcBorders>
              <w:top w:val="nil"/>
              <w:left w:val="nil"/>
              <w:bottom w:val="nil"/>
              <w:right w:val="nil"/>
            </w:tcBorders>
            <w:shd w:val="clear" w:color="auto" w:fill="auto"/>
            <w:vAlign w:val="center"/>
            <w:hideMark/>
          </w:tcPr>
          <w:p w14:paraId="2D7F3A5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04EEFD6C"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300 m</w:t>
            </w:r>
          </w:p>
        </w:tc>
        <w:tc>
          <w:tcPr>
            <w:tcW w:w="1096" w:type="dxa"/>
            <w:tcBorders>
              <w:top w:val="nil"/>
              <w:left w:val="nil"/>
              <w:bottom w:val="nil"/>
              <w:right w:val="nil"/>
            </w:tcBorders>
            <w:shd w:val="clear" w:color="auto" w:fill="auto"/>
            <w:vAlign w:val="center"/>
            <w:hideMark/>
          </w:tcPr>
          <w:p w14:paraId="5F7CC078"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51" w:history="1">
              <w:r w:rsidRPr="009B6CF1">
                <w:rPr>
                  <w:rFonts w:ascii="Arial" w:eastAsia="Times New Roman" w:hAnsi="Arial" w:cs="Arial"/>
                  <w:kern w:val="0"/>
                  <w:szCs w:val="20"/>
                  <w:lang w:eastAsia="nl-NL"/>
                </w:rPr>
                <w:t>49,05</w:t>
              </w:r>
            </w:hyperlink>
          </w:p>
        </w:tc>
        <w:tc>
          <w:tcPr>
            <w:tcW w:w="629" w:type="dxa"/>
            <w:tcBorders>
              <w:top w:val="nil"/>
              <w:left w:val="nil"/>
              <w:bottom w:val="nil"/>
              <w:right w:val="nil"/>
            </w:tcBorders>
            <w:shd w:val="clear" w:color="auto" w:fill="auto"/>
            <w:vAlign w:val="center"/>
            <w:hideMark/>
          </w:tcPr>
          <w:p w14:paraId="4FF0AA30"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5EBDD12C"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330E67BE"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59</w:t>
            </w:r>
          </w:p>
        </w:tc>
        <w:tc>
          <w:tcPr>
            <w:tcW w:w="1293" w:type="dxa"/>
            <w:tcBorders>
              <w:top w:val="nil"/>
              <w:left w:val="nil"/>
              <w:bottom w:val="nil"/>
              <w:right w:val="nil"/>
            </w:tcBorders>
            <w:shd w:val="clear" w:color="auto" w:fill="auto"/>
            <w:vAlign w:val="center"/>
            <w:hideMark/>
          </w:tcPr>
          <w:p w14:paraId="4AAEA6EF"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25-3-2018</w:t>
            </w:r>
          </w:p>
        </w:tc>
        <w:tc>
          <w:tcPr>
            <w:tcW w:w="1805" w:type="dxa"/>
            <w:tcBorders>
              <w:top w:val="nil"/>
              <w:left w:val="nil"/>
              <w:bottom w:val="nil"/>
              <w:right w:val="nil"/>
            </w:tcBorders>
            <w:shd w:val="clear" w:color="auto" w:fill="auto"/>
            <w:vAlign w:val="center"/>
            <w:hideMark/>
          </w:tcPr>
          <w:p w14:paraId="29470088"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Haarlem</w:t>
            </w:r>
          </w:p>
        </w:tc>
        <w:tc>
          <w:tcPr>
            <w:tcW w:w="146" w:type="dxa"/>
            <w:vAlign w:val="center"/>
            <w:hideMark/>
          </w:tcPr>
          <w:p w14:paraId="23EC35DA"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37DABADF"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5274A5FE" w14:textId="77777777" w:rsidTr="008E76E4">
        <w:trPr>
          <w:trHeight w:val="276"/>
        </w:trPr>
        <w:tc>
          <w:tcPr>
            <w:tcW w:w="2268" w:type="dxa"/>
            <w:tcBorders>
              <w:top w:val="nil"/>
              <w:left w:val="nil"/>
              <w:bottom w:val="nil"/>
              <w:right w:val="nil"/>
            </w:tcBorders>
            <w:shd w:val="clear" w:color="auto" w:fill="auto"/>
            <w:vAlign w:val="center"/>
            <w:hideMark/>
          </w:tcPr>
          <w:p w14:paraId="738A0D3B"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 xml:space="preserve">Derk </w:t>
            </w:r>
            <w:proofErr w:type="spellStart"/>
            <w:r w:rsidRPr="009B6CF1">
              <w:rPr>
                <w:rFonts w:ascii="Arial" w:eastAsia="Times New Roman" w:hAnsi="Arial" w:cs="Arial"/>
                <w:color w:val="3F484A"/>
                <w:kern w:val="0"/>
                <w:szCs w:val="20"/>
                <w:lang w:eastAsia="nl-NL"/>
              </w:rPr>
              <w:t>Hoefman</w:t>
            </w:r>
            <w:proofErr w:type="spellEnd"/>
          </w:p>
        </w:tc>
        <w:tc>
          <w:tcPr>
            <w:tcW w:w="2127" w:type="dxa"/>
            <w:tcBorders>
              <w:top w:val="nil"/>
              <w:left w:val="nil"/>
              <w:bottom w:val="nil"/>
              <w:right w:val="nil"/>
            </w:tcBorders>
            <w:shd w:val="clear" w:color="auto" w:fill="auto"/>
            <w:vAlign w:val="center"/>
            <w:hideMark/>
          </w:tcPr>
          <w:p w14:paraId="122A739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600 m</w:t>
            </w:r>
          </w:p>
        </w:tc>
        <w:tc>
          <w:tcPr>
            <w:tcW w:w="1096" w:type="dxa"/>
            <w:tcBorders>
              <w:top w:val="nil"/>
              <w:left w:val="nil"/>
              <w:bottom w:val="nil"/>
              <w:right w:val="nil"/>
            </w:tcBorders>
            <w:shd w:val="clear" w:color="auto" w:fill="auto"/>
            <w:vAlign w:val="center"/>
            <w:hideMark/>
          </w:tcPr>
          <w:p w14:paraId="01A04125"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52" w:history="1">
              <w:r w:rsidRPr="009B6CF1">
                <w:rPr>
                  <w:rFonts w:ascii="Arial" w:eastAsia="Times New Roman" w:hAnsi="Arial" w:cs="Arial"/>
                  <w:kern w:val="0"/>
                  <w:szCs w:val="20"/>
                  <w:lang w:eastAsia="nl-NL"/>
                </w:rPr>
                <w:t>1:49,84</w:t>
              </w:r>
            </w:hyperlink>
          </w:p>
        </w:tc>
        <w:tc>
          <w:tcPr>
            <w:tcW w:w="629" w:type="dxa"/>
            <w:tcBorders>
              <w:top w:val="nil"/>
              <w:left w:val="nil"/>
              <w:bottom w:val="nil"/>
              <w:right w:val="nil"/>
            </w:tcBorders>
            <w:shd w:val="clear" w:color="auto" w:fill="auto"/>
            <w:vAlign w:val="center"/>
            <w:hideMark/>
          </w:tcPr>
          <w:p w14:paraId="7BEFD625"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3AF7420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D-junioren</w:t>
            </w:r>
          </w:p>
        </w:tc>
        <w:tc>
          <w:tcPr>
            <w:tcW w:w="730" w:type="dxa"/>
            <w:tcBorders>
              <w:top w:val="nil"/>
              <w:left w:val="nil"/>
              <w:bottom w:val="nil"/>
              <w:right w:val="nil"/>
            </w:tcBorders>
            <w:shd w:val="clear" w:color="auto" w:fill="auto"/>
            <w:vAlign w:val="center"/>
            <w:hideMark/>
          </w:tcPr>
          <w:p w14:paraId="3AABE96B"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29</w:t>
            </w:r>
          </w:p>
        </w:tc>
        <w:tc>
          <w:tcPr>
            <w:tcW w:w="1293" w:type="dxa"/>
            <w:tcBorders>
              <w:top w:val="nil"/>
              <w:left w:val="nil"/>
              <w:bottom w:val="nil"/>
              <w:right w:val="nil"/>
            </w:tcBorders>
            <w:shd w:val="clear" w:color="auto" w:fill="auto"/>
            <w:vAlign w:val="center"/>
            <w:hideMark/>
          </w:tcPr>
          <w:p w14:paraId="70268B87"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6-7-2018</w:t>
            </w:r>
          </w:p>
        </w:tc>
        <w:tc>
          <w:tcPr>
            <w:tcW w:w="1805" w:type="dxa"/>
            <w:tcBorders>
              <w:top w:val="nil"/>
              <w:left w:val="nil"/>
              <w:bottom w:val="nil"/>
              <w:right w:val="nil"/>
            </w:tcBorders>
            <w:shd w:val="clear" w:color="auto" w:fill="auto"/>
            <w:vAlign w:val="center"/>
            <w:hideMark/>
          </w:tcPr>
          <w:p w14:paraId="11C3BC32"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Hoofddorp</w:t>
            </w:r>
          </w:p>
        </w:tc>
        <w:tc>
          <w:tcPr>
            <w:tcW w:w="146" w:type="dxa"/>
            <w:vAlign w:val="center"/>
            <w:hideMark/>
          </w:tcPr>
          <w:p w14:paraId="1D17914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2C2CEC5E"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1D7A5F9C" w14:textId="77777777" w:rsidTr="008E76E4">
        <w:trPr>
          <w:trHeight w:val="276"/>
        </w:trPr>
        <w:tc>
          <w:tcPr>
            <w:tcW w:w="2268" w:type="dxa"/>
            <w:tcBorders>
              <w:top w:val="nil"/>
              <w:left w:val="nil"/>
              <w:bottom w:val="nil"/>
              <w:right w:val="nil"/>
            </w:tcBorders>
            <w:shd w:val="clear" w:color="auto" w:fill="auto"/>
            <w:vAlign w:val="center"/>
            <w:hideMark/>
          </w:tcPr>
          <w:p w14:paraId="6010E4E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032B4845"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80 m horden</w:t>
            </w:r>
          </w:p>
        </w:tc>
        <w:tc>
          <w:tcPr>
            <w:tcW w:w="1096" w:type="dxa"/>
            <w:tcBorders>
              <w:top w:val="nil"/>
              <w:left w:val="nil"/>
              <w:bottom w:val="nil"/>
              <w:right w:val="nil"/>
            </w:tcBorders>
            <w:shd w:val="clear" w:color="auto" w:fill="auto"/>
            <w:vAlign w:val="center"/>
            <w:hideMark/>
          </w:tcPr>
          <w:p w14:paraId="2E802F52"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53" w:history="1">
              <w:r w:rsidRPr="009B6CF1">
                <w:rPr>
                  <w:rFonts w:ascii="Arial" w:eastAsia="Times New Roman" w:hAnsi="Arial" w:cs="Arial"/>
                  <w:kern w:val="0"/>
                  <w:szCs w:val="20"/>
                  <w:lang w:eastAsia="nl-NL"/>
                </w:rPr>
                <w:t>13,13</w:t>
              </w:r>
            </w:hyperlink>
          </w:p>
        </w:tc>
        <w:tc>
          <w:tcPr>
            <w:tcW w:w="629" w:type="dxa"/>
            <w:tcBorders>
              <w:top w:val="nil"/>
              <w:left w:val="nil"/>
              <w:bottom w:val="nil"/>
              <w:right w:val="nil"/>
            </w:tcBorders>
            <w:shd w:val="clear" w:color="auto" w:fill="auto"/>
            <w:vAlign w:val="center"/>
            <w:hideMark/>
          </w:tcPr>
          <w:p w14:paraId="06A435BC" w14:textId="235E9CE2" w:rsidR="009B6CF1" w:rsidRPr="009B6CF1" w:rsidRDefault="00EB1F06" w:rsidP="009B6CF1">
            <w:pPr>
              <w:widowControl/>
              <w:suppressAutoHyphens w:val="0"/>
              <w:spacing w:line="240" w:lineRule="auto"/>
              <w:jc w:val="right"/>
              <w:rPr>
                <w:rFonts w:ascii="Arial" w:eastAsia="Times New Roman" w:hAnsi="Arial" w:cs="Arial"/>
                <w:color w:val="3F484A"/>
                <w:kern w:val="0"/>
                <w:szCs w:val="20"/>
                <w:lang w:eastAsia="nl-NL"/>
              </w:rPr>
            </w:pPr>
            <w:r>
              <w:rPr>
                <w:rFonts w:ascii="Arial" w:eastAsia="Times New Roman" w:hAnsi="Arial" w:cs="Arial"/>
                <w:color w:val="3F484A"/>
                <w:kern w:val="0"/>
                <w:szCs w:val="20"/>
                <w:lang w:eastAsia="nl-NL"/>
              </w:rPr>
              <w:t>+</w:t>
            </w:r>
            <w:r w:rsidR="009B6CF1" w:rsidRPr="009B6CF1">
              <w:rPr>
                <w:rFonts w:ascii="Arial" w:eastAsia="Times New Roman" w:hAnsi="Arial" w:cs="Arial"/>
                <w:color w:val="3F484A"/>
                <w:kern w:val="0"/>
                <w:szCs w:val="20"/>
                <w:lang w:eastAsia="nl-NL"/>
              </w:rPr>
              <w:t>1,0</w:t>
            </w:r>
          </w:p>
        </w:tc>
        <w:tc>
          <w:tcPr>
            <w:tcW w:w="1213" w:type="dxa"/>
            <w:tcBorders>
              <w:top w:val="nil"/>
              <w:left w:val="nil"/>
              <w:bottom w:val="nil"/>
              <w:right w:val="nil"/>
            </w:tcBorders>
            <w:shd w:val="clear" w:color="auto" w:fill="auto"/>
            <w:vAlign w:val="center"/>
            <w:hideMark/>
          </w:tcPr>
          <w:p w14:paraId="64AE28B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D-junioren</w:t>
            </w:r>
          </w:p>
        </w:tc>
        <w:tc>
          <w:tcPr>
            <w:tcW w:w="730" w:type="dxa"/>
            <w:tcBorders>
              <w:top w:val="nil"/>
              <w:left w:val="nil"/>
              <w:bottom w:val="nil"/>
              <w:right w:val="nil"/>
            </w:tcBorders>
            <w:shd w:val="clear" w:color="auto" w:fill="auto"/>
            <w:vAlign w:val="center"/>
            <w:hideMark/>
          </w:tcPr>
          <w:p w14:paraId="085CCFE6"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27</w:t>
            </w:r>
          </w:p>
        </w:tc>
        <w:tc>
          <w:tcPr>
            <w:tcW w:w="1293" w:type="dxa"/>
            <w:tcBorders>
              <w:top w:val="nil"/>
              <w:left w:val="nil"/>
              <w:bottom w:val="nil"/>
              <w:right w:val="nil"/>
            </w:tcBorders>
            <w:shd w:val="clear" w:color="auto" w:fill="auto"/>
            <w:vAlign w:val="center"/>
            <w:hideMark/>
          </w:tcPr>
          <w:p w14:paraId="6BA04EBE"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19-9-2018</w:t>
            </w:r>
          </w:p>
        </w:tc>
        <w:tc>
          <w:tcPr>
            <w:tcW w:w="1805" w:type="dxa"/>
            <w:tcBorders>
              <w:top w:val="nil"/>
              <w:left w:val="nil"/>
              <w:bottom w:val="nil"/>
              <w:right w:val="nil"/>
            </w:tcBorders>
            <w:shd w:val="clear" w:color="auto" w:fill="auto"/>
            <w:vAlign w:val="center"/>
            <w:hideMark/>
          </w:tcPr>
          <w:p w14:paraId="7FF9C4F5"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Leiden</w:t>
            </w:r>
          </w:p>
        </w:tc>
        <w:tc>
          <w:tcPr>
            <w:tcW w:w="146" w:type="dxa"/>
            <w:vAlign w:val="center"/>
            <w:hideMark/>
          </w:tcPr>
          <w:p w14:paraId="2C05E79C"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79932835"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63E86A22" w14:textId="77777777" w:rsidTr="008E76E4">
        <w:trPr>
          <w:trHeight w:val="276"/>
        </w:trPr>
        <w:tc>
          <w:tcPr>
            <w:tcW w:w="2268" w:type="dxa"/>
            <w:tcBorders>
              <w:top w:val="nil"/>
              <w:left w:val="nil"/>
              <w:bottom w:val="nil"/>
              <w:right w:val="nil"/>
            </w:tcBorders>
            <w:shd w:val="clear" w:color="auto" w:fill="auto"/>
            <w:vAlign w:val="center"/>
            <w:hideMark/>
          </w:tcPr>
          <w:p w14:paraId="7AB29BF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 xml:space="preserve">Jarno </w:t>
            </w:r>
            <w:proofErr w:type="spellStart"/>
            <w:r w:rsidRPr="009B6CF1">
              <w:rPr>
                <w:rFonts w:ascii="Arial" w:eastAsia="Times New Roman" w:hAnsi="Arial" w:cs="Arial"/>
                <w:color w:val="3F484A"/>
                <w:kern w:val="0"/>
                <w:szCs w:val="20"/>
                <w:lang w:eastAsia="nl-NL"/>
              </w:rPr>
              <w:t>Enthoven</w:t>
            </w:r>
            <w:proofErr w:type="spellEnd"/>
          </w:p>
        </w:tc>
        <w:tc>
          <w:tcPr>
            <w:tcW w:w="2127" w:type="dxa"/>
            <w:tcBorders>
              <w:top w:val="nil"/>
              <w:left w:val="nil"/>
              <w:bottom w:val="nil"/>
              <w:right w:val="nil"/>
            </w:tcBorders>
            <w:shd w:val="clear" w:color="auto" w:fill="auto"/>
            <w:vAlign w:val="center"/>
            <w:hideMark/>
          </w:tcPr>
          <w:p w14:paraId="3115563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600 m</w:t>
            </w:r>
          </w:p>
        </w:tc>
        <w:tc>
          <w:tcPr>
            <w:tcW w:w="1096" w:type="dxa"/>
            <w:tcBorders>
              <w:top w:val="nil"/>
              <w:left w:val="nil"/>
              <w:bottom w:val="nil"/>
              <w:right w:val="nil"/>
            </w:tcBorders>
            <w:shd w:val="clear" w:color="auto" w:fill="auto"/>
            <w:vAlign w:val="center"/>
            <w:hideMark/>
          </w:tcPr>
          <w:p w14:paraId="1A98C0DD"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54" w:history="1">
              <w:r w:rsidRPr="009B6CF1">
                <w:rPr>
                  <w:rFonts w:ascii="Arial" w:eastAsia="Times New Roman" w:hAnsi="Arial" w:cs="Arial"/>
                  <w:kern w:val="0"/>
                  <w:szCs w:val="20"/>
                  <w:lang w:eastAsia="nl-NL"/>
                </w:rPr>
                <w:t>1:43,07</w:t>
              </w:r>
            </w:hyperlink>
          </w:p>
        </w:tc>
        <w:tc>
          <w:tcPr>
            <w:tcW w:w="629" w:type="dxa"/>
            <w:tcBorders>
              <w:top w:val="nil"/>
              <w:left w:val="nil"/>
              <w:bottom w:val="nil"/>
              <w:right w:val="nil"/>
            </w:tcBorders>
            <w:shd w:val="clear" w:color="auto" w:fill="auto"/>
            <w:vAlign w:val="center"/>
            <w:hideMark/>
          </w:tcPr>
          <w:p w14:paraId="712BAC0F"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3374AA1F"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D-junioren</w:t>
            </w:r>
          </w:p>
        </w:tc>
        <w:tc>
          <w:tcPr>
            <w:tcW w:w="730" w:type="dxa"/>
            <w:tcBorders>
              <w:top w:val="nil"/>
              <w:left w:val="nil"/>
              <w:bottom w:val="nil"/>
              <w:right w:val="nil"/>
            </w:tcBorders>
            <w:shd w:val="clear" w:color="auto" w:fill="auto"/>
            <w:vAlign w:val="center"/>
            <w:hideMark/>
          </w:tcPr>
          <w:p w14:paraId="1DAF25AE" w14:textId="77777777" w:rsidR="009B6CF1" w:rsidRPr="009B6CF1" w:rsidRDefault="009B6CF1" w:rsidP="009B6CF1">
            <w:pPr>
              <w:widowControl/>
              <w:suppressAutoHyphens w:val="0"/>
              <w:spacing w:line="240" w:lineRule="auto"/>
              <w:jc w:val="right"/>
              <w:rPr>
                <w:rFonts w:ascii="Arial" w:eastAsia="Times New Roman" w:hAnsi="Arial" w:cs="Arial"/>
                <w:b/>
                <w:bCs/>
                <w:color w:val="FF0000"/>
                <w:kern w:val="0"/>
                <w:szCs w:val="20"/>
                <w:lang w:eastAsia="nl-NL"/>
              </w:rPr>
            </w:pPr>
            <w:r w:rsidRPr="009B6CF1">
              <w:rPr>
                <w:rFonts w:ascii="Arial" w:eastAsia="Times New Roman" w:hAnsi="Arial" w:cs="Arial"/>
                <w:b/>
                <w:bCs/>
                <w:color w:val="FF0000"/>
                <w:kern w:val="0"/>
                <w:szCs w:val="20"/>
                <w:lang w:eastAsia="nl-NL"/>
              </w:rPr>
              <w:t>5</w:t>
            </w:r>
          </w:p>
        </w:tc>
        <w:tc>
          <w:tcPr>
            <w:tcW w:w="1293" w:type="dxa"/>
            <w:tcBorders>
              <w:top w:val="nil"/>
              <w:left w:val="nil"/>
              <w:bottom w:val="nil"/>
              <w:right w:val="nil"/>
            </w:tcBorders>
            <w:shd w:val="clear" w:color="auto" w:fill="auto"/>
            <w:vAlign w:val="center"/>
            <w:hideMark/>
          </w:tcPr>
          <w:p w14:paraId="63454373"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6-7-2018</w:t>
            </w:r>
          </w:p>
        </w:tc>
        <w:tc>
          <w:tcPr>
            <w:tcW w:w="1805" w:type="dxa"/>
            <w:tcBorders>
              <w:top w:val="nil"/>
              <w:left w:val="nil"/>
              <w:bottom w:val="nil"/>
              <w:right w:val="nil"/>
            </w:tcBorders>
            <w:shd w:val="clear" w:color="auto" w:fill="auto"/>
            <w:vAlign w:val="center"/>
            <w:hideMark/>
          </w:tcPr>
          <w:p w14:paraId="7339784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Hoofddorp</w:t>
            </w:r>
          </w:p>
        </w:tc>
        <w:tc>
          <w:tcPr>
            <w:tcW w:w="146" w:type="dxa"/>
            <w:vAlign w:val="center"/>
            <w:hideMark/>
          </w:tcPr>
          <w:p w14:paraId="7EC926E4"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05E60207"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5AFB30DF" w14:textId="77777777" w:rsidTr="008E76E4">
        <w:trPr>
          <w:trHeight w:val="276"/>
        </w:trPr>
        <w:tc>
          <w:tcPr>
            <w:tcW w:w="2268" w:type="dxa"/>
            <w:tcBorders>
              <w:top w:val="nil"/>
              <w:left w:val="nil"/>
              <w:bottom w:val="nil"/>
              <w:right w:val="nil"/>
            </w:tcBorders>
            <w:shd w:val="clear" w:color="auto" w:fill="auto"/>
            <w:vAlign w:val="center"/>
            <w:hideMark/>
          </w:tcPr>
          <w:p w14:paraId="663C7EE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39DD5AFB"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1000 m</w:t>
            </w:r>
          </w:p>
        </w:tc>
        <w:tc>
          <w:tcPr>
            <w:tcW w:w="1096" w:type="dxa"/>
            <w:tcBorders>
              <w:top w:val="nil"/>
              <w:left w:val="nil"/>
              <w:bottom w:val="nil"/>
              <w:right w:val="nil"/>
            </w:tcBorders>
            <w:shd w:val="clear" w:color="auto" w:fill="auto"/>
            <w:vAlign w:val="center"/>
            <w:hideMark/>
          </w:tcPr>
          <w:p w14:paraId="7BF81AB5"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55" w:history="1">
              <w:r w:rsidRPr="009B6CF1">
                <w:rPr>
                  <w:rFonts w:ascii="Arial" w:eastAsia="Times New Roman" w:hAnsi="Arial" w:cs="Arial"/>
                  <w:kern w:val="0"/>
                  <w:szCs w:val="20"/>
                  <w:lang w:eastAsia="nl-NL"/>
                </w:rPr>
                <w:t>3:07,92</w:t>
              </w:r>
            </w:hyperlink>
          </w:p>
        </w:tc>
        <w:tc>
          <w:tcPr>
            <w:tcW w:w="629" w:type="dxa"/>
            <w:tcBorders>
              <w:top w:val="nil"/>
              <w:left w:val="nil"/>
              <w:bottom w:val="nil"/>
              <w:right w:val="nil"/>
            </w:tcBorders>
            <w:shd w:val="clear" w:color="auto" w:fill="auto"/>
            <w:vAlign w:val="center"/>
            <w:hideMark/>
          </w:tcPr>
          <w:p w14:paraId="7825958D"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54E72F8B"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D-junioren</w:t>
            </w:r>
          </w:p>
        </w:tc>
        <w:tc>
          <w:tcPr>
            <w:tcW w:w="730" w:type="dxa"/>
            <w:tcBorders>
              <w:top w:val="nil"/>
              <w:left w:val="nil"/>
              <w:bottom w:val="nil"/>
              <w:right w:val="nil"/>
            </w:tcBorders>
            <w:shd w:val="clear" w:color="auto" w:fill="auto"/>
            <w:vAlign w:val="center"/>
            <w:hideMark/>
          </w:tcPr>
          <w:p w14:paraId="4417C1EF"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29</w:t>
            </w:r>
          </w:p>
        </w:tc>
        <w:tc>
          <w:tcPr>
            <w:tcW w:w="1293" w:type="dxa"/>
            <w:tcBorders>
              <w:top w:val="nil"/>
              <w:left w:val="nil"/>
              <w:bottom w:val="nil"/>
              <w:right w:val="nil"/>
            </w:tcBorders>
            <w:shd w:val="clear" w:color="auto" w:fill="auto"/>
            <w:vAlign w:val="center"/>
            <w:hideMark/>
          </w:tcPr>
          <w:p w14:paraId="5E77D0E1"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30-6-2018</w:t>
            </w:r>
          </w:p>
        </w:tc>
        <w:tc>
          <w:tcPr>
            <w:tcW w:w="1805" w:type="dxa"/>
            <w:tcBorders>
              <w:top w:val="nil"/>
              <w:left w:val="nil"/>
              <w:bottom w:val="nil"/>
              <w:right w:val="nil"/>
            </w:tcBorders>
            <w:shd w:val="clear" w:color="auto" w:fill="auto"/>
            <w:vAlign w:val="center"/>
            <w:hideMark/>
          </w:tcPr>
          <w:p w14:paraId="3595268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Amsterdam</w:t>
            </w:r>
          </w:p>
        </w:tc>
        <w:tc>
          <w:tcPr>
            <w:tcW w:w="146" w:type="dxa"/>
            <w:vAlign w:val="center"/>
            <w:hideMark/>
          </w:tcPr>
          <w:p w14:paraId="35F3B3E7"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61497ADC"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223E9E10" w14:textId="77777777" w:rsidTr="008E76E4">
        <w:trPr>
          <w:trHeight w:val="276"/>
        </w:trPr>
        <w:tc>
          <w:tcPr>
            <w:tcW w:w="2268" w:type="dxa"/>
            <w:tcBorders>
              <w:top w:val="nil"/>
              <w:left w:val="nil"/>
              <w:bottom w:val="nil"/>
              <w:right w:val="nil"/>
            </w:tcBorders>
            <w:shd w:val="clear" w:color="auto" w:fill="auto"/>
            <w:vAlign w:val="center"/>
            <w:hideMark/>
          </w:tcPr>
          <w:p w14:paraId="718ECAE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0E09FAD9"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discuswerpen 1 kg</w:t>
            </w:r>
          </w:p>
        </w:tc>
        <w:tc>
          <w:tcPr>
            <w:tcW w:w="1096" w:type="dxa"/>
            <w:tcBorders>
              <w:top w:val="nil"/>
              <w:left w:val="nil"/>
              <w:bottom w:val="nil"/>
              <w:right w:val="nil"/>
            </w:tcBorders>
            <w:shd w:val="clear" w:color="auto" w:fill="auto"/>
            <w:vAlign w:val="center"/>
            <w:hideMark/>
          </w:tcPr>
          <w:p w14:paraId="2FE919E5"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56" w:history="1">
              <w:r w:rsidRPr="009B6CF1">
                <w:rPr>
                  <w:rFonts w:ascii="Arial" w:eastAsia="Times New Roman" w:hAnsi="Arial" w:cs="Arial"/>
                  <w:kern w:val="0"/>
                  <w:szCs w:val="20"/>
                  <w:lang w:eastAsia="nl-NL"/>
                </w:rPr>
                <w:t>22,74</w:t>
              </w:r>
            </w:hyperlink>
          </w:p>
        </w:tc>
        <w:tc>
          <w:tcPr>
            <w:tcW w:w="629" w:type="dxa"/>
            <w:tcBorders>
              <w:top w:val="nil"/>
              <w:left w:val="nil"/>
              <w:bottom w:val="nil"/>
              <w:right w:val="nil"/>
            </w:tcBorders>
            <w:shd w:val="clear" w:color="auto" w:fill="auto"/>
            <w:vAlign w:val="center"/>
            <w:hideMark/>
          </w:tcPr>
          <w:p w14:paraId="1C932F79"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55910128"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D-junioren</w:t>
            </w:r>
          </w:p>
        </w:tc>
        <w:tc>
          <w:tcPr>
            <w:tcW w:w="730" w:type="dxa"/>
            <w:tcBorders>
              <w:top w:val="nil"/>
              <w:left w:val="nil"/>
              <w:bottom w:val="nil"/>
              <w:right w:val="nil"/>
            </w:tcBorders>
            <w:shd w:val="clear" w:color="auto" w:fill="auto"/>
            <w:vAlign w:val="center"/>
            <w:hideMark/>
          </w:tcPr>
          <w:p w14:paraId="36E65152"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56</w:t>
            </w:r>
          </w:p>
        </w:tc>
        <w:tc>
          <w:tcPr>
            <w:tcW w:w="1293" w:type="dxa"/>
            <w:tcBorders>
              <w:top w:val="nil"/>
              <w:left w:val="nil"/>
              <w:bottom w:val="nil"/>
              <w:right w:val="nil"/>
            </w:tcBorders>
            <w:shd w:val="clear" w:color="auto" w:fill="auto"/>
            <w:vAlign w:val="center"/>
            <w:hideMark/>
          </w:tcPr>
          <w:p w14:paraId="3CCA7EF2"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19-5-2018</w:t>
            </w:r>
          </w:p>
        </w:tc>
        <w:tc>
          <w:tcPr>
            <w:tcW w:w="1805" w:type="dxa"/>
            <w:tcBorders>
              <w:top w:val="nil"/>
              <w:left w:val="nil"/>
              <w:bottom w:val="nil"/>
              <w:right w:val="nil"/>
            </w:tcBorders>
            <w:shd w:val="clear" w:color="auto" w:fill="auto"/>
            <w:vAlign w:val="center"/>
            <w:hideMark/>
          </w:tcPr>
          <w:p w14:paraId="3F74E0A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Haarlem</w:t>
            </w:r>
          </w:p>
        </w:tc>
        <w:tc>
          <w:tcPr>
            <w:tcW w:w="146" w:type="dxa"/>
            <w:vAlign w:val="center"/>
            <w:hideMark/>
          </w:tcPr>
          <w:p w14:paraId="01DC5A17"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7D78E6E3"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67726C6E" w14:textId="77777777" w:rsidTr="008E76E4">
        <w:trPr>
          <w:trHeight w:val="276"/>
        </w:trPr>
        <w:tc>
          <w:tcPr>
            <w:tcW w:w="2268" w:type="dxa"/>
            <w:tcBorders>
              <w:top w:val="nil"/>
              <w:left w:val="nil"/>
              <w:bottom w:val="nil"/>
              <w:right w:val="nil"/>
            </w:tcBorders>
            <w:shd w:val="clear" w:color="auto" w:fill="auto"/>
            <w:vAlign w:val="center"/>
            <w:hideMark/>
          </w:tcPr>
          <w:p w14:paraId="57427F2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2D144BD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speerwerpen 400 g</w:t>
            </w:r>
          </w:p>
        </w:tc>
        <w:tc>
          <w:tcPr>
            <w:tcW w:w="1096" w:type="dxa"/>
            <w:tcBorders>
              <w:top w:val="nil"/>
              <w:left w:val="nil"/>
              <w:bottom w:val="nil"/>
              <w:right w:val="nil"/>
            </w:tcBorders>
            <w:shd w:val="clear" w:color="auto" w:fill="auto"/>
            <w:vAlign w:val="center"/>
            <w:hideMark/>
          </w:tcPr>
          <w:p w14:paraId="7EAD4C31"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57" w:history="1">
              <w:r w:rsidRPr="009B6CF1">
                <w:rPr>
                  <w:rFonts w:ascii="Arial" w:eastAsia="Times New Roman" w:hAnsi="Arial" w:cs="Arial"/>
                  <w:kern w:val="0"/>
                  <w:szCs w:val="20"/>
                  <w:lang w:eastAsia="nl-NL"/>
                </w:rPr>
                <w:t>33,24</w:t>
              </w:r>
            </w:hyperlink>
          </w:p>
        </w:tc>
        <w:tc>
          <w:tcPr>
            <w:tcW w:w="629" w:type="dxa"/>
            <w:tcBorders>
              <w:top w:val="nil"/>
              <w:left w:val="nil"/>
              <w:bottom w:val="nil"/>
              <w:right w:val="nil"/>
            </w:tcBorders>
            <w:shd w:val="clear" w:color="auto" w:fill="auto"/>
            <w:vAlign w:val="center"/>
            <w:hideMark/>
          </w:tcPr>
          <w:p w14:paraId="5950E7A4"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0FD3518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D-junioren</w:t>
            </w:r>
          </w:p>
        </w:tc>
        <w:tc>
          <w:tcPr>
            <w:tcW w:w="730" w:type="dxa"/>
            <w:tcBorders>
              <w:top w:val="nil"/>
              <w:left w:val="nil"/>
              <w:bottom w:val="nil"/>
              <w:right w:val="nil"/>
            </w:tcBorders>
            <w:shd w:val="clear" w:color="auto" w:fill="auto"/>
            <w:vAlign w:val="center"/>
            <w:hideMark/>
          </w:tcPr>
          <w:p w14:paraId="38EB5E71"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32</w:t>
            </w:r>
          </w:p>
        </w:tc>
        <w:tc>
          <w:tcPr>
            <w:tcW w:w="1293" w:type="dxa"/>
            <w:tcBorders>
              <w:top w:val="nil"/>
              <w:left w:val="nil"/>
              <w:bottom w:val="nil"/>
              <w:right w:val="nil"/>
            </w:tcBorders>
            <w:shd w:val="clear" w:color="auto" w:fill="auto"/>
            <w:vAlign w:val="center"/>
            <w:hideMark/>
          </w:tcPr>
          <w:p w14:paraId="3892E9F2"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30-6-2018</w:t>
            </w:r>
          </w:p>
        </w:tc>
        <w:tc>
          <w:tcPr>
            <w:tcW w:w="1805" w:type="dxa"/>
            <w:tcBorders>
              <w:top w:val="nil"/>
              <w:left w:val="nil"/>
              <w:bottom w:val="nil"/>
              <w:right w:val="nil"/>
            </w:tcBorders>
            <w:shd w:val="clear" w:color="auto" w:fill="auto"/>
            <w:vAlign w:val="center"/>
            <w:hideMark/>
          </w:tcPr>
          <w:p w14:paraId="7725BB08"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Amsterdam</w:t>
            </w:r>
          </w:p>
        </w:tc>
        <w:tc>
          <w:tcPr>
            <w:tcW w:w="146" w:type="dxa"/>
            <w:vAlign w:val="center"/>
            <w:hideMark/>
          </w:tcPr>
          <w:p w14:paraId="7D85251A"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77ED58BE"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107BE396" w14:textId="77777777" w:rsidTr="008E76E4">
        <w:trPr>
          <w:trHeight w:val="276"/>
        </w:trPr>
        <w:tc>
          <w:tcPr>
            <w:tcW w:w="2268" w:type="dxa"/>
            <w:tcBorders>
              <w:top w:val="nil"/>
              <w:left w:val="nil"/>
              <w:bottom w:val="nil"/>
              <w:right w:val="nil"/>
            </w:tcBorders>
            <w:shd w:val="clear" w:color="auto" w:fill="auto"/>
            <w:vAlign w:val="center"/>
            <w:hideMark/>
          </w:tcPr>
          <w:p w14:paraId="2BB69818"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Sven Koolmoes</w:t>
            </w:r>
          </w:p>
        </w:tc>
        <w:tc>
          <w:tcPr>
            <w:tcW w:w="2127" w:type="dxa"/>
            <w:tcBorders>
              <w:top w:val="nil"/>
              <w:left w:val="nil"/>
              <w:bottom w:val="nil"/>
              <w:right w:val="nil"/>
            </w:tcBorders>
            <w:shd w:val="clear" w:color="auto" w:fill="auto"/>
            <w:vAlign w:val="center"/>
            <w:hideMark/>
          </w:tcPr>
          <w:p w14:paraId="16F5AC49"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60 m</w:t>
            </w:r>
          </w:p>
        </w:tc>
        <w:tc>
          <w:tcPr>
            <w:tcW w:w="1096" w:type="dxa"/>
            <w:tcBorders>
              <w:top w:val="nil"/>
              <w:left w:val="nil"/>
              <w:bottom w:val="nil"/>
              <w:right w:val="nil"/>
            </w:tcBorders>
            <w:shd w:val="clear" w:color="auto" w:fill="auto"/>
            <w:vAlign w:val="center"/>
            <w:hideMark/>
          </w:tcPr>
          <w:p w14:paraId="69DF1EA5"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58" w:history="1">
              <w:r w:rsidRPr="009B6CF1">
                <w:rPr>
                  <w:rFonts w:ascii="Arial" w:eastAsia="Times New Roman" w:hAnsi="Arial" w:cs="Arial"/>
                  <w:kern w:val="0"/>
                  <w:szCs w:val="20"/>
                  <w:lang w:eastAsia="nl-NL"/>
                </w:rPr>
                <w:t>11,00</w:t>
              </w:r>
            </w:hyperlink>
          </w:p>
        </w:tc>
        <w:tc>
          <w:tcPr>
            <w:tcW w:w="629" w:type="dxa"/>
            <w:tcBorders>
              <w:top w:val="nil"/>
              <w:left w:val="nil"/>
              <w:bottom w:val="nil"/>
              <w:right w:val="nil"/>
            </w:tcBorders>
            <w:shd w:val="clear" w:color="auto" w:fill="auto"/>
            <w:vAlign w:val="center"/>
            <w:hideMark/>
          </w:tcPr>
          <w:p w14:paraId="2FA78DA3" w14:textId="7FB55853" w:rsidR="009B6CF1" w:rsidRPr="009B6CF1" w:rsidRDefault="00EB1F06" w:rsidP="009B6CF1">
            <w:pPr>
              <w:widowControl/>
              <w:suppressAutoHyphens w:val="0"/>
              <w:spacing w:line="240" w:lineRule="auto"/>
              <w:jc w:val="right"/>
              <w:rPr>
                <w:rFonts w:ascii="Arial" w:eastAsia="Times New Roman" w:hAnsi="Arial" w:cs="Arial"/>
                <w:color w:val="3F484A"/>
                <w:kern w:val="0"/>
                <w:szCs w:val="20"/>
                <w:lang w:eastAsia="nl-NL"/>
              </w:rPr>
            </w:pPr>
            <w:r>
              <w:rPr>
                <w:rFonts w:ascii="Arial" w:eastAsia="Times New Roman" w:hAnsi="Arial" w:cs="Arial"/>
                <w:color w:val="3F484A"/>
                <w:kern w:val="0"/>
                <w:szCs w:val="20"/>
                <w:lang w:eastAsia="nl-NL"/>
              </w:rPr>
              <w:t>+</w:t>
            </w:r>
            <w:r w:rsidR="009B6CF1" w:rsidRPr="009B6CF1">
              <w:rPr>
                <w:rFonts w:ascii="Arial" w:eastAsia="Times New Roman" w:hAnsi="Arial" w:cs="Arial"/>
                <w:color w:val="3F484A"/>
                <w:kern w:val="0"/>
                <w:szCs w:val="20"/>
                <w:lang w:eastAsia="nl-NL"/>
              </w:rPr>
              <w:t>0,4</w:t>
            </w:r>
          </w:p>
        </w:tc>
        <w:tc>
          <w:tcPr>
            <w:tcW w:w="1213" w:type="dxa"/>
            <w:tcBorders>
              <w:top w:val="nil"/>
              <w:left w:val="nil"/>
              <w:bottom w:val="nil"/>
              <w:right w:val="nil"/>
            </w:tcBorders>
            <w:shd w:val="clear" w:color="auto" w:fill="auto"/>
            <w:vAlign w:val="center"/>
            <w:hideMark/>
          </w:tcPr>
          <w:p w14:paraId="49F17D0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D-junioren</w:t>
            </w:r>
          </w:p>
        </w:tc>
        <w:tc>
          <w:tcPr>
            <w:tcW w:w="730" w:type="dxa"/>
            <w:tcBorders>
              <w:top w:val="nil"/>
              <w:left w:val="nil"/>
              <w:bottom w:val="nil"/>
              <w:right w:val="nil"/>
            </w:tcBorders>
            <w:shd w:val="clear" w:color="auto" w:fill="auto"/>
            <w:vAlign w:val="center"/>
            <w:hideMark/>
          </w:tcPr>
          <w:p w14:paraId="50576FEE"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59</w:t>
            </w:r>
          </w:p>
        </w:tc>
        <w:tc>
          <w:tcPr>
            <w:tcW w:w="1293" w:type="dxa"/>
            <w:tcBorders>
              <w:top w:val="nil"/>
              <w:left w:val="nil"/>
              <w:bottom w:val="nil"/>
              <w:right w:val="nil"/>
            </w:tcBorders>
            <w:shd w:val="clear" w:color="auto" w:fill="auto"/>
            <w:vAlign w:val="center"/>
            <w:hideMark/>
          </w:tcPr>
          <w:p w14:paraId="456DE23D"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22-6-2018</w:t>
            </w:r>
          </w:p>
        </w:tc>
        <w:tc>
          <w:tcPr>
            <w:tcW w:w="1805" w:type="dxa"/>
            <w:tcBorders>
              <w:top w:val="nil"/>
              <w:left w:val="nil"/>
              <w:bottom w:val="nil"/>
              <w:right w:val="nil"/>
            </w:tcBorders>
            <w:shd w:val="clear" w:color="auto" w:fill="auto"/>
            <w:vAlign w:val="center"/>
            <w:hideMark/>
          </w:tcPr>
          <w:p w14:paraId="238D23C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Heiloo</w:t>
            </w:r>
          </w:p>
        </w:tc>
        <w:tc>
          <w:tcPr>
            <w:tcW w:w="146" w:type="dxa"/>
            <w:vAlign w:val="center"/>
            <w:hideMark/>
          </w:tcPr>
          <w:p w14:paraId="78A1D55D"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738355B5"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0D7A2E6C" w14:textId="77777777" w:rsidTr="008E76E4">
        <w:trPr>
          <w:trHeight w:val="276"/>
        </w:trPr>
        <w:tc>
          <w:tcPr>
            <w:tcW w:w="2268" w:type="dxa"/>
            <w:tcBorders>
              <w:top w:val="nil"/>
              <w:left w:val="nil"/>
              <w:bottom w:val="nil"/>
              <w:right w:val="nil"/>
            </w:tcBorders>
            <w:shd w:val="clear" w:color="auto" w:fill="auto"/>
            <w:vAlign w:val="center"/>
            <w:hideMark/>
          </w:tcPr>
          <w:p w14:paraId="7BD6BB7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77E1E8F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600 m</w:t>
            </w:r>
          </w:p>
        </w:tc>
        <w:tc>
          <w:tcPr>
            <w:tcW w:w="1096" w:type="dxa"/>
            <w:tcBorders>
              <w:top w:val="nil"/>
              <w:left w:val="nil"/>
              <w:bottom w:val="nil"/>
              <w:right w:val="nil"/>
            </w:tcBorders>
            <w:shd w:val="clear" w:color="auto" w:fill="auto"/>
            <w:vAlign w:val="center"/>
            <w:hideMark/>
          </w:tcPr>
          <w:p w14:paraId="30B342F1"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59" w:history="1">
              <w:r w:rsidRPr="009B6CF1">
                <w:rPr>
                  <w:rFonts w:ascii="Arial" w:eastAsia="Times New Roman" w:hAnsi="Arial" w:cs="Arial"/>
                  <w:kern w:val="0"/>
                  <w:szCs w:val="20"/>
                  <w:lang w:eastAsia="nl-NL"/>
                </w:rPr>
                <w:t>1:49,91</w:t>
              </w:r>
            </w:hyperlink>
          </w:p>
        </w:tc>
        <w:tc>
          <w:tcPr>
            <w:tcW w:w="629" w:type="dxa"/>
            <w:tcBorders>
              <w:top w:val="nil"/>
              <w:left w:val="nil"/>
              <w:bottom w:val="nil"/>
              <w:right w:val="nil"/>
            </w:tcBorders>
            <w:shd w:val="clear" w:color="auto" w:fill="auto"/>
            <w:vAlign w:val="center"/>
            <w:hideMark/>
          </w:tcPr>
          <w:p w14:paraId="681BF117"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12FCDB85"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D-junioren</w:t>
            </w:r>
          </w:p>
        </w:tc>
        <w:tc>
          <w:tcPr>
            <w:tcW w:w="730" w:type="dxa"/>
            <w:tcBorders>
              <w:top w:val="nil"/>
              <w:left w:val="nil"/>
              <w:bottom w:val="nil"/>
              <w:right w:val="nil"/>
            </w:tcBorders>
            <w:shd w:val="clear" w:color="auto" w:fill="auto"/>
            <w:vAlign w:val="center"/>
            <w:hideMark/>
          </w:tcPr>
          <w:p w14:paraId="097E40D5"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32</w:t>
            </w:r>
          </w:p>
        </w:tc>
        <w:tc>
          <w:tcPr>
            <w:tcW w:w="1293" w:type="dxa"/>
            <w:tcBorders>
              <w:top w:val="nil"/>
              <w:left w:val="nil"/>
              <w:bottom w:val="nil"/>
              <w:right w:val="nil"/>
            </w:tcBorders>
            <w:shd w:val="clear" w:color="auto" w:fill="auto"/>
            <w:vAlign w:val="center"/>
            <w:hideMark/>
          </w:tcPr>
          <w:p w14:paraId="4B89D1BE"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6-7-2018</w:t>
            </w:r>
          </w:p>
        </w:tc>
        <w:tc>
          <w:tcPr>
            <w:tcW w:w="1805" w:type="dxa"/>
            <w:tcBorders>
              <w:top w:val="nil"/>
              <w:left w:val="nil"/>
              <w:bottom w:val="nil"/>
              <w:right w:val="nil"/>
            </w:tcBorders>
            <w:shd w:val="clear" w:color="auto" w:fill="auto"/>
            <w:vAlign w:val="center"/>
            <w:hideMark/>
          </w:tcPr>
          <w:p w14:paraId="01403FD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Hoofddorp</w:t>
            </w:r>
          </w:p>
        </w:tc>
        <w:tc>
          <w:tcPr>
            <w:tcW w:w="146" w:type="dxa"/>
            <w:vAlign w:val="center"/>
            <w:hideMark/>
          </w:tcPr>
          <w:p w14:paraId="18DED2F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374FDA65"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0C591E9B" w14:textId="77777777" w:rsidTr="008E76E4">
        <w:trPr>
          <w:trHeight w:val="276"/>
        </w:trPr>
        <w:tc>
          <w:tcPr>
            <w:tcW w:w="2268" w:type="dxa"/>
            <w:tcBorders>
              <w:top w:val="nil"/>
              <w:left w:val="nil"/>
              <w:bottom w:val="nil"/>
              <w:right w:val="nil"/>
            </w:tcBorders>
            <w:shd w:val="clear" w:color="auto" w:fill="auto"/>
            <w:vAlign w:val="center"/>
            <w:hideMark/>
          </w:tcPr>
          <w:p w14:paraId="2353993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592A6EE2"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kogelstoten 3 kg</w:t>
            </w:r>
          </w:p>
        </w:tc>
        <w:tc>
          <w:tcPr>
            <w:tcW w:w="1096" w:type="dxa"/>
            <w:tcBorders>
              <w:top w:val="nil"/>
              <w:left w:val="nil"/>
              <w:bottom w:val="nil"/>
              <w:right w:val="nil"/>
            </w:tcBorders>
            <w:shd w:val="clear" w:color="auto" w:fill="auto"/>
            <w:vAlign w:val="center"/>
            <w:hideMark/>
          </w:tcPr>
          <w:p w14:paraId="4BECB702"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60" w:history="1">
              <w:r w:rsidRPr="009B6CF1">
                <w:rPr>
                  <w:rFonts w:ascii="Arial" w:eastAsia="Times New Roman" w:hAnsi="Arial" w:cs="Arial"/>
                  <w:kern w:val="0"/>
                  <w:szCs w:val="20"/>
                  <w:lang w:eastAsia="nl-NL"/>
                </w:rPr>
                <w:t>10,92</w:t>
              </w:r>
            </w:hyperlink>
          </w:p>
        </w:tc>
        <w:tc>
          <w:tcPr>
            <w:tcW w:w="629" w:type="dxa"/>
            <w:tcBorders>
              <w:top w:val="nil"/>
              <w:left w:val="nil"/>
              <w:bottom w:val="nil"/>
              <w:right w:val="nil"/>
            </w:tcBorders>
            <w:shd w:val="clear" w:color="auto" w:fill="auto"/>
            <w:vAlign w:val="center"/>
            <w:hideMark/>
          </w:tcPr>
          <w:p w14:paraId="53359893"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4A2B18D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D-junioren</w:t>
            </w:r>
          </w:p>
        </w:tc>
        <w:tc>
          <w:tcPr>
            <w:tcW w:w="730" w:type="dxa"/>
            <w:tcBorders>
              <w:top w:val="nil"/>
              <w:left w:val="nil"/>
              <w:bottom w:val="nil"/>
              <w:right w:val="nil"/>
            </w:tcBorders>
            <w:shd w:val="clear" w:color="auto" w:fill="auto"/>
            <w:vAlign w:val="center"/>
            <w:hideMark/>
          </w:tcPr>
          <w:p w14:paraId="7265D1D7"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19</w:t>
            </w:r>
          </w:p>
        </w:tc>
        <w:tc>
          <w:tcPr>
            <w:tcW w:w="1293" w:type="dxa"/>
            <w:tcBorders>
              <w:top w:val="nil"/>
              <w:left w:val="nil"/>
              <w:bottom w:val="nil"/>
              <w:right w:val="nil"/>
            </w:tcBorders>
            <w:shd w:val="clear" w:color="auto" w:fill="auto"/>
            <w:vAlign w:val="center"/>
            <w:hideMark/>
          </w:tcPr>
          <w:p w14:paraId="4730131A"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2-9-2018</w:t>
            </w:r>
          </w:p>
        </w:tc>
        <w:tc>
          <w:tcPr>
            <w:tcW w:w="1805" w:type="dxa"/>
            <w:tcBorders>
              <w:top w:val="nil"/>
              <w:left w:val="nil"/>
              <w:bottom w:val="nil"/>
              <w:right w:val="nil"/>
            </w:tcBorders>
            <w:shd w:val="clear" w:color="auto" w:fill="auto"/>
            <w:vAlign w:val="center"/>
            <w:hideMark/>
          </w:tcPr>
          <w:p w14:paraId="1A5998C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Amsterdam</w:t>
            </w:r>
          </w:p>
        </w:tc>
        <w:tc>
          <w:tcPr>
            <w:tcW w:w="146" w:type="dxa"/>
            <w:vAlign w:val="center"/>
            <w:hideMark/>
          </w:tcPr>
          <w:p w14:paraId="7A47A777"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29F08CDF"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2BFCF0B6" w14:textId="77777777" w:rsidTr="008E76E4">
        <w:trPr>
          <w:trHeight w:val="276"/>
        </w:trPr>
        <w:tc>
          <w:tcPr>
            <w:tcW w:w="2268" w:type="dxa"/>
            <w:tcBorders>
              <w:top w:val="nil"/>
              <w:left w:val="nil"/>
              <w:bottom w:val="nil"/>
              <w:right w:val="nil"/>
            </w:tcBorders>
            <w:shd w:val="clear" w:color="auto" w:fill="auto"/>
            <w:vAlign w:val="center"/>
            <w:hideMark/>
          </w:tcPr>
          <w:p w14:paraId="51F7E0BF"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roofErr w:type="spellStart"/>
            <w:r w:rsidRPr="009B6CF1">
              <w:rPr>
                <w:rFonts w:ascii="Arial" w:eastAsia="Times New Roman" w:hAnsi="Arial" w:cs="Arial"/>
                <w:color w:val="3F484A"/>
                <w:kern w:val="0"/>
                <w:szCs w:val="20"/>
                <w:lang w:eastAsia="nl-NL"/>
              </w:rPr>
              <w:t>Tymo</w:t>
            </w:r>
            <w:proofErr w:type="spellEnd"/>
            <w:r w:rsidRPr="009B6CF1">
              <w:rPr>
                <w:rFonts w:ascii="Arial" w:eastAsia="Times New Roman" w:hAnsi="Arial" w:cs="Arial"/>
                <w:color w:val="3F484A"/>
                <w:kern w:val="0"/>
                <w:szCs w:val="20"/>
                <w:lang w:eastAsia="nl-NL"/>
              </w:rPr>
              <w:t xml:space="preserve"> Bouman</w:t>
            </w:r>
          </w:p>
        </w:tc>
        <w:tc>
          <w:tcPr>
            <w:tcW w:w="2127" w:type="dxa"/>
            <w:tcBorders>
              <w:top w:val="nil"/>
              <w:left w:val="nil"/>
              <w:bottom w:val="nil"/>
              <w:right w:val="nil"/>
            </w:tcBorders>
            <w:shd w:val="clear" w:color="auto" w:fill="auto"/>
            <w:vAlign w:val="center"/>
            <w:hideMark/>
          </w:tcPr>
          <w:p w14:paraId="2D75E152"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60 m</w:t>
            </w:r>
          </w:p>
        </w:tc>
        <w:tc>
          <w:tcPr>
            <w:tcW w:w="1096" w:type="dxa"/>
            <w:tcBorders>
              <w:top w:val="nil"/>
              <w:left w:val="nil"/>
              <w:bottom w:val="nil"/>
              <w:right w:val="nil"/>
            </w:tcBorders>
            <w:shd w:val="clear" w:color="auto" w:fill="auto"/>
            <w:vAlign w:val="center"/>
            <w:hideMark/>
          </w:tcPr>
          <w:p w14:paraId="1E51C9C7"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61" w:history="1">
              <w:r w:rsidRPr="009B6CF1">
                <w:rPr>
                  <w:rFonts w:ascii="Arial" w:eastAsia="Times New Roman" w:hAnsi="Arial" w:cs="Arial"/>
                  <w:kern w:val="0"/>
                  <w:szCs w:val="20"/>
                  <w:lang w:eastAsia="nl-NL"/>
                </w:rPr>
                <w:t>10,96</w:t>
              </w:r>
            </w:hyperlink>
          </w:p>
        </w:tc>
        <w:tc>
          <w:tcPr>
            <w:tcW w:w="629" w:type="dxa"/>
            <w:tcBorders>
              <w:top w:val="nil"/>
              <w:left w:val="nil"/>
              <w:bottom w:val="nil"/>
              <w:right w:val="nil"/>
            </w:tcBorders>
            <w:shd w:val="clear" w:color="auto" w:fill="auto"/>
            <w:vAlign w:val="center"/>
            <w:hideMark/>
          </w:tcPr>
          <w:p w14:paraId="42B6999B" w14:textId="6B0A5A44" w:rsidR="009B6CF1" w:rsidRPr="009B6CF1" w:rsidRDefault="00EB1F06" w:rsidP="009B6CF1">
            <w:pPr>
              <w:widowControl/>
              <w:suppressAutoHyphens w:val="0"/>
              <w:spacing w:line="240" w:lineRule="auto"/>
              <w:jc w:val="right"/>
              <w:rPr>
                <w:rFonts w:ascii="Arial" w:eastAsia="Times New Roman" w:hAnsi="Arial" w:cs="Arial"/>
                <w:color w:val="3F484A"/>
                <w:kern w:val="0"/>
                <w:szCs w:val="20"/>
                <w:lang w:eastAsia="nl-NL"/>
              </w:rPr>
            </w:pPr>
            <w:r>
              <w:rPr>
                <w:rFonts w:ascii="Arial" w:eastAsia="Times New Roman" w:hAnsi="Arial" w:cs="Arial"/>
                <w:color w:val="3F484A"/>
                <w:kern w:val="0"/>
                <w:szCs w:val="20"/>
                <w:lang w:eastAsia="nl-NL"/>
              </w:rPr>
              <w:t>+</w:t>
            </w:r>
            <w:r w:rsidR="009B6CF1" w:rsidRPr="009B6CF1">
              <w:rPr>
                <w:rFonts w:ascii="Arial" w:eastAsia="Times New Roman" w:hAnsi="Arial" w:cs="Arial"/>
                <w:color w:val="3F484A"/>
                <w:kern w:val="0"/>
                <w:szCs w:val="20"/>
                <w:lang w:eastAsia="nl-NL"/>
              </w:rPr>
              <w:t>0,9</w:t>
            </w:r>
          </w:p>
        </w:tc>
        <w:tc>
          <w:tcPr>
            <w:tcW w:w="1213" w:type="dxa"/>
            <w:tcBorders>
              <w:top w:val="nil"/>
              <w:left w:val="nil"/>
              <w:bottom w:val="nil"/>
              <w:right w:val="nil"/>
            </w:tcBorders>
            <w:shd w:val="clear" w:color="auto" w:fill="auto"/>
            <w:vAlign w:val="center"/>
            <w:hideMark/>
          </w:tcPr>
          <w:p w14:paraId="722F9FA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D-junioren</w:t>
            </w:r>
          </w:p>
        </w:tc>
        <w:tc>
          <w:tcPr>
            <w:tcW w:w="730" w:type="dxa"/>
            <w:tcBorders>
              <w:top w:val="nil"/>
              <w:left w:val="nil"/>
              <w:bottom w:val="nil"/>
              <w:right w:val="nil"/>
            </w:tcBorders>
            <w:shd w:val="clear" w:color="auto" w:fill="auto"/>
            <w:vAlign w:val="center"/>
            <w:hideMark/>
          </w:tcPr>
          <w:p w14:paraId="280BD8E7"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53</w:t>
            </w:r>
          </w:p>
        </w:tc>
        <w:tc>
          <w:tcPr>
            <w:tcW w:w="1293" w:type="dxa"/>
            <w:tcBorders>
              <w:top w:val="nil"/>
              <w:left w:val="nil"/>
              <w:bottom w:val="nil"/>
              <w:right w:val="nil"/>
            </w:tcBorders>
            <w:shd w:val="clear" w:color="auto" w:fill="auto"/>
            <w:vAlign w:val="center"/>
            <w:hideMark/>
          </w:tcPr>
          <w:p w14:paraId="698CE1AB"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22-6-2018</w:t>
            </w:r>
          </w:p>
        </w:tc>
        <w:tc>
          <w:tcPr>
            <w:tcW w:w="1805" w:type="dxa"/>
            <w:tcBorders>
              <w:top w:val="nil"/>
              <w:left w:val="nil"/>
              <w:bottom w:val="nil"/>
              <w:right w:val="nil"/>
            </w:tcBorders>
            <w:shd w:val="clear" w:color="auto" w:fill="auto"/>
            <w:vAlign w:val="center"/>
            <w:hideMark/>
          </w:tcPr>
          <w:p w14:paraId="5CBA4F7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Heiloo</w:t>
            </w:r>
          </w:p>
        </w:tc>
        <w:tc>
          <w:tcPr>
            <w:tcW w:w="146" w:type="dxa"/>
            <w:vAlign w:val="center"/>
            <w:hideMark/>
          </w:tcPr>
          <w:p w14:paraId="728742BF"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4A189445"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3AC6E6DB" w14:textId="77777777" w:rsidTr="008E76E4">
        <w:trPr>
          <w:trHeight w:val="276"/>
        </w:trPr>
        <w:tc>
          <w:tcPr>
            <w:tcW w:w="2268" w:type="dxa"/>
            <w:tcBorders>
              <w:top w:val="nil"/>
              <w:left w:val="nil"/>
              <w:bottom w:val="nil"/>
              <w:right w:val="nil"/>
            </w:tcBorders>
            <w:shd w:val="clear" w:color="auto" w:fill="auto"/>
            <w:vAlign w:val="center"/>
            <w:hideMark/>
          </w:tcPr>
          <w:p w14:paraId="21AB413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41F0F52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600 m</w:t>
            </w:r>
          </w:p>
        </w:tc>
        <w:tc>
          <w:tcPr>
            <w:tcW w:w="1096" w:type="dxa"/>
            <w:tcBorders>
              <w:top w:val="nil"/>
              <w:left w:val="nil"/>
              <w:bottom w:val="nil"/>
              <w:right w:val="nil"/>
            </w:tcBorders>
            <w:shd w:val="clear" w:color="auto" w:fill="auto"/>
            <w:vAlign w:val="center"/>
            <w:hideMark/>
          </w:tcPr>
          <w:p w14:paraId="53F9B8C7"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62" w:history="1">
              <w:r w:rsidRPr="009B6CF1">
                <w:rPr>
                  <w:rFonts w:ascii="Arial" w:eastAsia="Times New Roman" w:hAnsi="Arial" w:cs="Arial"/>
                  <w:kern w:val="0"/>
                  <w:szCs w:val="20"/>
                  <w:lang w:eastAsia="nl-NL"/>
                </w:rPr>
                <w:t>1:49,05</w:t>
              </w:r>
            </w:hyperlink>
          </w:p>
        </w:tc>
        <w:tc>
          <w:tcPr>
            <w:tcW w:w="629" w:type="dxa"/>
            <w:tcBorders>
              <w:top w:val="nil"/>
              <w:left w:val="nil"/>
              <w:bottom w:val="nil"/>
              <w:right w:val="nil"/>
            </w:tcBorders>
            <w:shd w:val="clear" w:color="auto" w:fill="auto"/>
            <w:vAlign w:val="center"/>
            <w:hideMark/>
          </w:tcPr>
          <w:p w14:paraId="2E327B71"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61B66D0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D-junioren</w:t>
            </w:r>
          </w:p>
        </w:tc>
        <w:tc>
          <w:tcPr>
            <w:tcW w:w="730" w:type="dxa"/>
            <w:tcBorders>
              <w:top w:val="nil"/>
              <w:left w:val="nil"/>
              <w:bottom w:val="nil"/>
              <w:right w:val="nil"/>
            </w:tcBorders>
            <w:shd w:val="clear" w:color="auto" w:fill="auto"/>
            <w:vAlign w:val="center"/>
            <w:hideMark/>
          </w:tcPr>
          <w:p w14:paraId="2E816A41"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28</w:t>
            </w:r>
          </w:p>
        </w:tc>
        <w:tc>
          <w:tcPr>
            <w:tcW w:w="1293" w:type="dxa"/>
            <w:tcBorders>
              <w:top w:val="nil"/>
              <w:left w:val="nil"/>
              <w:bottom w:val="nil"/>
              <w:right w:val="nil"/>
            </w:tcBorders>
            <w:shd w:val="clear" w:color="auto" w:fill="auto"/>
            <w:vAlign w:val="center"/>
            <w:hideMark/>
          </w:tcPr>
          <w:p w14:paraId="35D608BF"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6-7-2018</w:t>
            </w:r>
          </w:p>
        </w:tc>
        <w:tc>
          <w:tcPr>
            <w:tcW w:w="1805" w:type="dxa"/>
            <w:tcBorders>
              <w:top w:val="nil"/>
              <w:left w:val="nil"/>
              <w:bottom w:val="nil"/>
              <w:right w:val="nil"/>
            </w:tcBorders>
            <w:shd w:val="clear" w:color="auto" w:fill="auto"/>
            <w:vAlign w:val="center"/>
            <w:hideMark/>
          </w:tcPr>
          <w:p w14:paraId="6F1A45A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Hoofddorp</w:t>
            </w:r>
          </w:p>
        </w:tc>
        <w:tc>
          <w:tcPr>
            <w:tcW w:w="146" w:type="dxa"/>
            <w:vAlign w:val="center"/>
            <w:hideMark/>
          </w:tcPr>
          <w:p w14:paraId="5DEEEF55"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32607DCD"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6A9246C2" w14:textId="77777777" w:rsidTr="008E76E4">
        <w:trPr>
          <w:trHeight w:val="276"/>
        </w:trPr>
        <w:tc>
          <w:tcPr>
            <w:tcW w:w="2268" w:type="dxa"/>
            <w:tcBorders>
              <w:top w:val="nil"/>
              <w:left w:val="nil"/>
              <w:bottom w:val="nil"/>
              <w:right w:val="nil"/>
            </w:tcBorders>
            <w:shd w:val="clear" w:color="auto" w:fill="auto"/>
            <w:vAlign w:val="center"/>
            <w:hideMark/>
          </w:tcPr>
          <w:p w14:paraId="7B934109"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5B330289"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80 m horden</w:t>
            </w:r>
          </w:p>
        </w:tc>
        <w:tc>
          <w:tcPr>
            <w:tcW w:w="1096" w:type="dxa"/>
            <w:tcBorders>
              <w:top w:val="nil"/>
              <w:left w:val="nil"/>
              <w:bottom w:val="nil"/>
              <w:right w:val="nil"/>
            </w:tcBorders>
            <w:shd w:val="clear" w:color="auto" w:fill="auto"/>
            <w:vAlign w:val="center"/>
            <w:hideMark/>
          </w:tcPr>
          <w:p w14:paraId="4EF51CCF"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63" w:history="1">
              <w:r w:rsidRPr="009B6CF1">
                <w:rPr>
                  <w:rFonts w:ascii="Arial" w:eastAsia="Times New Roman" w:hAnsi="Arial" w:cs="Arial"/>
                  <w:kern w:val="0"/>
                  <w:szCs w:val="20"/>
                  <w:lang w:eastAsia="nl-NL"/>
                </w:rPr>
                <w:t>14,02</w:t>
              </w:r>
            </w:hyperlink>
          </w:p>
        </w:tc>
        <w:tc>
          <w:tcPr>
            <w:tcW w:w="629" w:type="dxa"/>
            <w:tcBorders>
              <w:top w:val="nil"/>
              <w:left w:val="nil"/>
              <w:bottom w:val="nil"/>
              <w:right w:val="nil"/>
            </w:tcBorders>
            <w:shd w:val="clear" w:color="auto" w:fill="auto"/>
            <w:vAlign w:val="center"/>
            <w:hideMark/>
          </w:tcPr>
          <w:p w14:paraId="2C5EFF47" w14:textId="0735D51F" w:rsidR="009B6CF1" w:rsidRPr="009B6CF1" w:rsidRDefault="00EB1F06" w:rsidP="009B6CF1">
            <w:pPr>
              <w:widowControl/>
              <w:suppressAutoHyphens w:val="0"/>
              <w:spacing w:line="240" w:lineRule="auto"/>
              <w:jc w:val="right"/>
              <w:rPr>
                <w:rFonts w:ascii="Arial" w:eastAsia="Times New Roman" w:hAnsi="Arial" w:cs="Arial"/>
                <w:color w:val="3F484A"/>
                <w:kern w:val="0"/>
                <w:szCs w:val="20"/>
                <w:lang w:eastAsia="nl-NL"/>
              </w:rPr>
            </w:pPr>
            <w:r>
              <w:rPr>
                <w:rFonts w:ascii="Arial" w:eastAsia="Times New Roman" w:hAnsi="Arial" w:cs="Arial"/>
                <w:color w:val="3F484A"/>
                <w:kern w:val="0"/>
                <w:szCs w:val="20"/>
                <w:lang w:eastAsia="nl-NL"/>
              </w:rPr>
              <w:t>+</w:t>
            </w:r>
            <w:r w:rsidR="009B6CF1" w:rsidRPr="009B6CF1">
              <w:rPr>
                <w:rFonts w:ascii="Arial" w:eastAsia="Times New Roman" w:hAnsi="Arial" w:cs="Arial"/>
                <w:color w:val="3F484A"/>
                <w:kern w:val="0"/>
                <w:szCs w:val="20"/>
                <w:lang w:eastAsia="nl-NL"/>
              </w:rPr>
              <w:t>0,3</w:t>
            </w:r>
          </w:p>
        </w:tc>
        <w:tc>
          <w:tcPr>
            <w:tcW w:w="1213" w:type="dxa"/>
            <w:tcBorders>
              <w:top w:val="nil"/>
              <w:left w:val="nil"/>
              <w:bottom w:val="nil"/>
              <w:right w:val="nil"/>
            </w:tcBorders>
            <w:shd w:val="clear" w:color="auto" w:fill="auto"/>
            <w:vAlign w:val="center"/>
            <w:hideMark/>
          </w:tcPr>
          <w:p w14:paraId="5374049C"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D-junioren</w:t>
            </w:r>
          </w:p>
        </w:tc>
        <w:tc>
          <w:tcPr>
            <w:tcW w:w="730" w:type="dxa"/>
            <w:tcBorders>
              <w:top w:val="nil"/>
              <w:left w:val="nil"/>
              <w:bottom w:val="nil"/>
              <w:right w:val="nil"/>
            </w:tcBorders>
            <w:shd w:val="clear" w:color="auto" w:fill="auto"/>
            <w:vAlign w:val="center"/>
            <w:hideMark/>
          </w:tcPr>
          <w:p w14:paraId="24E1A8E5"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63</w:t>
            </w:r>
          </w:p>
        </w:tc>
        <w:tc>
          <w:tcPr>
            <w:tcW w:w="1293" w:type="dxa"/>
            <w:tcBorders>
              <w:top w:val="nil"/>
              <w:left w:val="nil"/>
              <w:bottom w:val="nil"/>
              <w:right w:val="nil"/>
            </w:tcBorders>
            <w:shd w:val="clear" w:color="auto" w:fill="auto"/>
            <w:vAlign w:val="center"/>
            <w:hideMark/>
          </w:tcPr>
          <w:p w14:paraId="001912F7"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30-6-2018</w:t>
            </w:r>
          </w:p>
        </w:tc>
        <w:tc>
          <w:tcPr>
            <w:tcW w:w="1805" w:type="dxa"/>
            <w:tcBorders>
              <w:top w:val="nil"/>
              <w:left w:val="nil"/>
              <w:bottom w:val="nil"/>
              <w:right w:val="nil"/>
            </w:tcBorders>
            <w:shd w:val="clear" w:color="auto" w:fill="auto"/>
            <w:vAlign w:val="center"/>
            <w:hideMark/>
          </w:tcPr>
          <w:p w14:paraId="5CF942E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Amsterdam</w:t>
            </w:r>
          </w:p>
        </w:tc>
        <w:tc>
          <w:tcPr>
            <w:tcW w:w="146" w:type="dxa"/>
            <w:vAlign w:val="center"/>
            <w:hideMark/>
          </w:tcPr>
          <w:p w14:paraId="61897CF3"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728B719B"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12696E11" w14:textId="77777777" w:rsidTr="008E76E4">
        <w:trPr>
          <w:trHeight w:val="276"/>
        </w:trPr>
        <w:tc>
          <w:tcPr>
            <w:tcW w:w="2268" w:type="dxa"/>
            <w:tcBorders>
              <w:top w:val="nil"/>
              <w:left w:val="nil"/>
              <w:bottom w:val="nil"/>
              <w:right w:val="nil"/>
            </w:tcBorders>
            <w:shd w:val="clear" w:color="auto" w:fill="auto"/>
            <w:vAlign w:val="center"/>
            <w:hideMark/>
          </w:tcPr>
          <w:p w14:paraId="08B17FA2"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Jongens D</w:t>
            </w:r>
          </w:p>
        </w:tc>
        <w:tc>
          <w:tcPr>
            <w:tcW w:w="2127" w:type="dxa"/>
            <w:tcBorders>
              <w:top w:val="nil"/>
              <w:left w:val="nil"/>
              <w:bottom w:val="nil"/>
              <w:right w:val="nil"/>
            </w:tcBorders>
            <w:shd w:val="clear" w:color="auto" w:fill="auto"/>
            <w:vAlign w:val="center"/>
            <w:hideMark/>
          </w:tcPr>
          <w:p w14:paraId="1C7A26B2"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 x 80 m</w:t>
            </w:r>
          </w:p>
        </w:tc>
        <w:tc>
          <w:tcPr>
            <w:tcW w:w="1096" w:type="dxa"/>
            <w:tcBorders>
              <w:top w:val="nil"/>
              <w:left w:val="nil"/>
              <w:bottom w:val="nil"/>
              <w:right w:val="nil"/>
            </w:tcBorders>
            <w:shd w:val="clear" w:color="auto" w:fill="auto"/>
            <w:vAlign w:val="center"/>
            <w:hideMark/>
          </w:tcPr>
          <w:p w14:paraId="152B4106"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r w:rsidRPr="009B6CF1">
              <w:rPr>
                <w:rFonts w:ascii="Arial" w:eastAsia="Times New Roman" w:hAnsi="Arial" w:cs="Arial"/>
                <w:kern w:val="0"/>
                <w:szCs w:val="20"/>
                <w:lang w:eastAsia="nl-NL"/>
              </w:rPr>
              <w:t>41,12</w:t>
            </w:r>
          </w:p>
        </w:tc>
        <w:tc>
          <w:tcPr>
            <w:tcW w:w="629" w:type="dxa"/>
            <w:tcBorders>
              <w:top w:val="nil"/>
              <w:left w:val="nil"/>
              <w:bottom w:val="nil"/>
              <w:right w:val="nil"/>
            </w:tcBorders>
            <w:shd w:val="clear" w:color="auto" w:fill="auto"/>
            <w:vAlign w:val="center"/>
            <w:hideMark/>
          </w:tcPr>
          <w:p w14:paraId="376A4C29"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03F8979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D-junioren</w:t>
            </w:r>
          </w:p>
        </w:tc>
        <w:tc>
          <w:tcPr>
            <w:tcW w:w="730" w:type="dxa"/>
            <w:tcBorders>
              <w:top w:val="nil"/>
              <w:left w:val="nil"/>
              <w:bottom w:val="nil"/>
              <w:right w:val="nil"/>
            </w:tcBorders>
            <w:shd w:val="clear" w:color="auto" w:fill="auto"/>
            <w:vAlign w:val="center"/>
            <w:hideMark/>
          </w:tcPr>
          <w:p w14:paraId="72DC3566" w14:textId="77777777" w:rsidR="009B6CF1" w:rsidRPr="009B6CF1" w:rsidRDefault="009B6CF1" w:rsidP="009B6CF1">
            <w:pPr>
              <w:widowControl/>
              <w:suppressAutoHyphens w:val="0"/>
              <w:spacing w:line="240" w:lineRule="auto"/>
              <w:jc w:val="right"/>
              <w:rPr>
                <w:rFonts w:ascii="Arial" w:eastAsia="Times New Roman" w:hAnsi="Arial" w:cs="Arial"/>
                <w:b/>
                <w:bCs/>
                <w:color w:val="FF0000"/>
                <w:kern w:val="0"/>
                <w:szCs w:val="20"/>
                <w:lang w:eastAsia="nl-NL"/>
              </w:rPr>
            </w:pPr>
            <w:r w:rsidRPr="009B6CF1">
              <w:rPr>
                <w:rFonts w:ascii="Arial" w:eastAsia="Times New Roman" w:hAnsi="Arial" w:cs="Arial"/>
                <w:b/>
                <w:bCs/>
                <w:color w:val="FF0000"/>
                <w:kern w:val="0"/>
                <w:szCs w:val="20"/>
                <w:lang w:eastAsia="nl-NL"/>
              </w:rPr>
              <w:t>4</w:t>
            </w:r>
          </w:p>
        </w:tc>
        <w:tc>
          <w:tcPr>
            <w:tcW w:w="1293" w:type="dxa"/>
            <w:tcBorders>
              <w:top w:val="nil"/>
              <w:left w:val="nil"/>
              <w:bottom w:val="nil"/>
              <w:right w:val="nil"/>
            </w:tcBorders>
            <w:shd w:val="clear" w:color="auto" w:fill="auto"/>
            <w:vAlign w:val="center"/>
            <w:hideMark/>
          </w:tcPr>
          <w:p w14:paraId="04F97714"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30-6-2018</w:t>
            </w:r>
          </w:p>
        </w:tc>
        <w:tc>
          <w:tcPr>
            <w:tcW w:w="1805" w:type="dxa"/>
            <w:tcBorders>
              <w:top w:val="nil"/>
              <w:left w:val="nil"/>
              <w:bottom w:val="nil"/>
              <w:right w:val="nil"/>
            </w:tcBorders>
            <w:shd w:val="clear" w:color="auto" w:fill="auto"/>
            <w:vAlign w:val="center"/>
            <w:hideMark/>
          </w:tcPr>
          <w:p w14:paraId="7159F8D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Amsterdam</w:t>
            </w:r>
          </w:p>
        </w:tc>
        <w:tc>
          <w:tcPr>
            <w:tcW w:w="146" w:type="dxa"/>
            <w:vAlign w:val="center"/>
            <w:hideMark/>
          </w:tcPr>
          <w:p w14:paraId="23ABD08F"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116CB50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47EB4AFC" w14:textId="77777777" w:rsidTr="008E76E4">
        <w:trPr>
          <w:trHeight w:val="276"/>
        </w:trPr>
        <w:tc>
          <w:tcPr>
            <w:tcW w:w="2268" w:type="dxa"/>
            <w:tcBorders>
              <w:top w:val="nil"/>
              <w:left w:val="nil"/>
              <w:bottom w:val="nil"/>
              <w:right w:val="nil"/>
            </w:tcBorders>
            <w:shd w:val="clear" w:color="auto" w:fill="auto"/>
            <w:vAlign w:val="center"/>
            <w:hideMark/>
          </w:tcPr>
          <w:p w14:paraId="71B02F3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0F0FE477"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096" w:type="dxa"/>
            <w:tcBorders>
              <w:top w:val="nil"/>
              <w:left w:val="nil"/>
              <w:bottom w:val="nil"/>
              <w:right w:val="nil"/>
            </w:tcBorders>
            <w:shd w:val="clear" w:color="auto" w:fill="auto"/>
            <w:vAlign w:val="center"/>
            <w:hideMark/>
          </w:tcPr>
          <w:p w14:paraId="6FBC6565"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629" w:type="dxa"/>
            <w:tcBorders>
              <w:top w:val="nil"/>
              <w:left w:val="nil"/>
              <w:bottom w:val="nil"/>
              <w:right w:val="nil"/>
            </w:tcBorders>
            <w:shd w:val="clear" w:color="auto" w:fill="auto"/>
            <w:vAlign w:val="center"/>
            <w:hideMark/>
          </w:tcPr>
          <w:p w14:paraId="298ACE6D"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1213" w:type="dxa"/>
            <w:tcBorders>
              <w:top w:val="nil"/>
              <w:left w:val="nil"/>
              <w:bottom w:val="nil"/>
              <w:right w:val="nil"/>
            </w:tcBorders>
            <w:shd w:val="clear" w:color="auto" w:fill="auto"/>
            <w:vAlign w:val="center"/>
            <w:hideMark/>
          </w:tcPr>
          <w:p w14:paraId="4D1DF374"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730" w:type="dxa"/>
            <w:tcBorders>
              <w:top w:val="nil"/>
              <w:left w:val="nil"/>
              <w:bottom w:val="nil"/>
              <w:right w:val="nil"/>
            </w:tcBorders>
            <w:shd w:val="clear" w:color="auto" w:fill="auto"/>
            <w:vAlign w:val="center"/>
            <w:hideMark/>
          </w:tcPr>
          <w:p w14:paraId="11118A67"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293" w:type="dxa"/>
            <w:tcBorders>
              <w:top w:val="nil"/>
              <w:left w:val="nil"/>
              <w:bottom w:val="nil"/>
              <w:right w:val="nil"/>
            </w:tcBorders>
            <w:shd w:val="clear" w:color="auto" w:fill="auto"/>
            <w:vAlign w:val="center"/>
            <w:hideMark/>
          </w:tcPr>
          <w:p w14:paraId="68F73C0D"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1805" w:type="dxa"/>
            <w:tcBorders>
              <w:top w:val="nil"/>
              <w:left w:val="nil"/>
              <w:bottom w:val="nil"/>
              <w:right w:val="nil"/>
            </w:tcBorders>
            <w:shd w:val="clear" w:color="auto" w:fill="auto"/>
            <w:vAlign w:val="center"/>
            <w:hideMark/>
          </w:tcPr>
          <w:p w14:paraId="6FC7A61F"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46" w:type="dxa"/>
            <w:vAlign w:val="center"/>
            <w:hideMark/>
          </w:tcPr>
          <w:p w14:paraId="593CE693"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10668439"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5C3CA193" w14:textId="77777777" w:rsidTr="008E76E4">
        <w:trPr>
          <w:trHeight w:val="276"/>
        </w:trPr>
        <w:tc>
          <w:tcPr>
            <w:tcW w:w="2268" w:type="dxa"/>
            <w:tcBorders>
              <w:top w:val="nil"/>
              <w:left w:val="nil"/>
              <w:bottom w:val="nil"/>
              <w:right w:val="nil"/>
            </w:tcBorders>
            <w:shd w:val="clear" w:color="auto" w:fill="auto"/>
            <w:vAlign w:val="center"/>
            <w:hideMark/>
          </w:tcPr>
          <w:p w14:paraId="28A87BF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Daniël de Vries</w:t>
            </w:r>
          </w:p>
        </w:tc>
        <w:tc>
          <w:tcPr>
            <w:tcW w:w="2127" w:type="dxa"/>
            <w:tcBorders>
              <w:top w:val="nil"/>
              <w:left w:val="nil"/>
              <w:bottom w:val="nil"/>
              <w:right w:val="nil"/>
            </w:tcBorders>
            <w:shd w:val="clear" w:color="auto" w:fill="auto"/>
            <w:vAlign w:val="center"/>
            <w:hideMark/>
          </w:tcPr>
          <w:p w14:paraId="62A79095"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polsstokhoogspringen</w:t>
            </w:r>
          </w:p>
        </w:tc>
        <w:tc>
          <w:tcPr>
            <w:tcW w:w="1096" w:type="dxa"/>
            <w:tcBorders>
              <w:top w:val="nil"/>
              <w:left w:val="nil"/>
              <w:bottom w:val="nil"/>
              <w:right w:val="nil"/>
            </w:tcBorders>
            <w:shd w:val="clear" w:color="auto" w:fill="auto"/>
            <w:vAlign w:val="center"/>
            <w:hideMark/>
          </w:tcPr>
          <w:p w14:paraId="5162A1A2"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64" w:history="1">
              <w:r w:rsidRPr="009B6CF1">
                <w:rPr>
                  <w:rFonts w:ascii="Arial" w:eastAsia="Times New Roman" w:hAnsi="Arial" w:cs="Arial"/>
                  <w:kern w:val="0"/>
                  <w:szCs w:val="20"/>
                  <w:lang w:eastAsia="nl-NL"/>
                </w:rPr>
                <w:t>1,60</w:t>
              </w:r>
            </w:hyperlink>
          </w:p>
        </w:tc>
        <w:tc>
          <w:tcPr>
            <w:tcW w:w="629" w:type="dxa"/>
            <w:tcBorders>
              <w:top w:val="nil"/>
              <w:left w:val="nil"/>
              <w:bottom w:val="nil"/>
              <w:right w:val="nil"/>
            </w:tcBorders>
            <w:shd w:val="clear" w:color="auto" w:fill="auto"/>
            <w:vAlign w:val="center"/>
            <w:hideMark/>
          </w:tcPr>
          <w:p w14:paraId="4FDFA735"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521E708C"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74D091F5"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69</w:t>
            </w:r>
          </w:p>
        </w:tc>
        <w:tc>
          <w:tcPr>
            <w:tcW w:w="1293" w:type="dxa"/>
            <w:tcBorders>
              <w:top w:val="nil"/>
              <w:left w:val="nil"/>
              <w:bottom w:val="nil"/>
              <w:right w:val="nil"/>
            </w:tcBorders>
            <w:shd w:val="clear" w:color="auto" w:fill="auto"/>
            <w:vAlign w:val="center"/>
            <w:hideMark/>
          </w:tcPr>
          <w:p w14:paraId="007C61D0"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6-7-2018</w:t>
            </w:r>
          </w:p>
        </w:tc>
        <w:tc>
          <w:tcPr>
            <w:tcW w:w="1805" w:type="dxa"/>
            <w:tcBorders>
              <w:top w:val="nil"/>
              <w:left w:val="nil"/>
              <w:bottom w:val="nil"/>
              <w:right w:val="nil"/>
            </w:tcBorders>
            <w:shd w:val="clear" w:color="auto" w:fill="auto"/>
            <w:vAlign w:val="center"/>
            <w:hideMark/>
          </w:tcPr>
          <w:p w14:paraId="3EC11B2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Hoofddorp</w:t>
            </w:r>
          </w:p>
        </w:tc>
        <w:tc>
          <w:tcPr>
            <w:tcW w:w="146" w:type="dxa"/>
            <w:vAlign w:val="center"/>
            <w:hideMark/>
          </w:tcPr>
          <w:p w14:paraId="113AFEDC"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1F50078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7318FB84" w14:textId="77777777" w:rsidTr="008E76E4">
        <w:trPr>
          <w:trHeight w:val="276"/>
        </w:trPr>
        <w:tc>
          <w:tcPr>
            <w:tcW w:w="2268" w:type="dxa"/>
            <w:tcBorders>
              <w:top w:val="nil"/>
              <w:left w:val="nil"/>
              <w:bottom w:val="nil"/>
              <w:right w:val="nil"/>
            </w:tcBorders>
            <w:shd w:val="clear" w:color="auto" w:fill="auto"/>
            <w:vAlign w:val="center"/>
            <w:hideMark/>
          </w:tcPr>
          <w:p w14:paraId="1D0F69B5"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 xml:space="preserve">Douwe </w:t>
            </w:r>
            <w:proofErr w:type="spellStart"/>
            <w:r w:rsidRPr="009B6CF1">
              <w:rPr>
                <w:rFonts w:ascii="Arial" w:eastAsia="Times New Roman" w:hAnsi="Arial" w:cs="Arial"/>
                <w:color w:val="3F484A"/>
                <w:kern w:val="0"/>
                <w:szCs w:val="20"/>
                <w:lang w:eastAsia="nl-NL"/>
              </w:rPr>
              <w:t>Schmersal</w:t>
            </w:r>
            <w:proofErr w:type="spellEnd"/>
          </w:p>
        </w:tc>
        <w:tc>
          <w:tcPr>
            <w:tcW w:w="2127" w:type="dxa"/>
            <w:tcBorders>
              <w:top w:val="nil"/>
              <w:left w:val="nil"/>
              <w:bottom w:val="nil"/>
              <w:right w:val="nil"/>
            </w:tcBorders>
            <w:shd w:val="clear" w:color="auto" w:fill="auto"/>
            <w:vAlign w:val="center"/>
            <w:hideMark/>
          </w:tcPr>
          <w:p w14:paraId="73570E68"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hink-stap-springen</w:t>
            </w:r>
          </w:p>
        </w:tc>
        <w:tc>
          <w:tcPr>
            <w:tcW w:w="1096" w:type="dxa"/>
            <w:tcBorders>
              <w:top w:val="nil"/>
              <w:left w:val="nil"/>
              <w:bottom w:val="nil"/>
              <w:right w:val="nil"/>
            </w:tcBorders>
            <w:shd w:val="clear" w:color="auto" w:fill="auto"/>
            <w:vAlign w:val="center"/>
            <w:hideMark/>
          </w:tcPr>
          <w:p w14:paraId="6DD09AD3"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65" w:history="1">
              <w:r w:rsidRPr="009B6CF1">
                <w:rPr>
                  <w:rFonts w:ascii="Arial" w:eastAsia="Times New Roman" w:hAnsi="Arial" w:cs="Arial"/>
                  <w:kern w:val="0"/>
                  <w:szCs w:val="20"/>
                  <w:lang w:eastAsia="nl-NL"/>
                </w:rPr>
                <w:t>10,22</w:t>
              </w:r>
            </w:hyperlink>
          </w:p>
        </w:tc>
        <w:tc>
          <w:tcPr>
            <w:tcW w:w="629" w:type="dxa"/>
            <w:tcBorders>
              <w:top w:val="nil"/>
              <w:left w:val="nil"/>
              <w:bottom w:val="nil"/>
              <w:right w:val="nil"/>
            </w:tcBorders>
            <w:shd w:val="clear" w:color="auto" w:fill="auto"/>
            <w:vAlign w:val="center"/>
            <w:hideMark/>
          </w:tcPr>
          <w:p w14:paraId="76D071FB" w14:textId="373DC7D3" w:rsidR="009B6CF1" w:rsidRPr="009B6CF1" w:rsidRDefault="00EB1F06" w:rsidP="009B6CF1">
            <w:pPr>
              <w:widowControl/>
              <w:suppressAutoHyphens w:val="0"/>
              <w:spacing w:line="240" w:lineRule="auto"/>
              <w:jc w:val="right"/>
              <w:rPr>
                <w:rFonts w:ascii="Arial" w:eastAsia="Times New Roman" w:hAnsi="Arial" w:cs="Arial"/>
                <w:color w:val="3F484A"/>
                <w:kern w:val="0"/>
                <w:szCs w:val="20"/>
                <w:lang w:eastAsia="nl-NL"/>
              </w:rPr>
            </w:pPr>
            <w:r>
              <w:rPr>
                <w:rFonts w:ascii="Arial" w:eastAsia="Times New Roman" w:hAnsi="Arial" w:cs="Arial"/>
                <w:color w:val="3F484A"/>
                <w:kern w:val="0"/>
                <w:szCs w:val="20"/>
                <w:lang w:eastAsia="nl-NL"/>
              </w:rPr>
              <w:t>+</w:t>
            </w:r>
            <w:r w:rsidR="009B6CF1" w:rsidRPr="009B6CF1">
              <w:rPr>
                <w:rFonts w:ascii="Arial" w:eastAsia="Times New Roman" w:hAnsi="Arial" w:cs="Arial"/>
                <w:color w:val="3F484A"/>
                <w:kern w:val="0"/>
                <w:szCs w:val="20"/>
                <w:lang w:eastAsia="nl-NL"/>
              </w:rPr>
              <w:t>1,1</w:t>
            </w:r>
          </w:p>
        </w:tc>
        <w:tc>
          <w:tcPr>
            <w:tcW w:w="1213" w:type="dxa"/>
            <w:tcBorders>
              <w:top w:val="nil"/>
              <w:left w:val="nil"/>
              <w:bottom w:val="nil"/>
              <w:right w:val="nil"/>
            </w:tcBorders>
            <w:shd w:val="clear" w:color="auto" w:fill="auto"/>
            <w:vAlign w:val="center"/>
            <w:hideMark/>
          </w:tcPr>
          <w:p w14:paraId="35B1A89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7B9D6CD0"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18</w:t>
            </w:r>
          </w:p>
        </w:tc>
        <w:tc>
          <w:tcPr>
            <w:tcW w:w="1293" w:type="dxa"/>
            <w:tcBorders>
              <w:top w:val="nil"/>
              <w:left w:val="nil"/>
              <w:bottom w:val="nil"/>
              <w:right w:val="nil"/>
            </w:tcBorders>
            <w:shd w:val="clear" w:color="auto" w:fill="auto"/>
            <w:vAlign w:val="center"/>
            <w:hideMark/>
          </w:tcPr>
          <w:p w14:paraId="61645E19"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25-8-2018</w:t>
            </w:r>
          </w:p>
        </w:tc>
        <w:tc>
          <w:tcPr>
            <w:tcW w:w="1805" w:type="dxa"/>
            <w:tcBorders>
              <w:top w:val="nil"/>
              <w:left w:val="nil"/>
              <w:bottom w:val="nil"/>
              <w:right w:val="nil"/>
            </w:tcBorders>
            <w:shd w:val="clear" w:color="auto" w:fill="auto"/>
            <w:vAlign w:val="center"/>
            <w:hideMark/>
          </w:tcPr>
          <w:p w14:paraId="627ACCB5"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Amsterdam</w:t>
            </w:r>
          </w:p>
        </w:tc>
        <w:tc>
          <w:tcPr>
            <w:tcW w:w="146" w:type="dxa"/>
            <w:vAlign w:val="center"/>
            <w:hideMark/>
          </w:tcPr>
          <w:p w14:paraId="1C0C1D9D"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17D8CC0E"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6BC289E8" w14:textId="77777777" w:rsidTr="008E76E4">
        <w:trPr>
          <w:trHeight w:val="276"/>
        </w:trPr>
        <w:tc>
          <w:tcPr>
            <w:tcW w:w="2268" w:type="dxa"/>
            <w:tcBorders>
              <w:top w:val="nil"/>
              <w:left w:val="nil"/>
              <w:bottom w:val="nil"/>
              <w:right w:val="nil"/>
            </w:tcBorders>
            <w:shd w:val="clear" w:color="auto" w:fill="auto"/>
            <w:vAlign w:val="center"/>
            <w:hideMark/>
          </w:tcPr>
          <w:p w14:paraId="2075ED4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roofErr w:type="spellStart"/>
            <w:r w:rsidRPr="009B6CF1">
              <w:rPr>
                <w:rFonts w:ascii="Arial" w:eastAsia="Times New Roman" w:hAnsi="Arial" w:cs="Arial"/>
                <w:color w:val="3F484A"/>
                <w:kern w:val="0"/>
                <w:szCs w:val="20"/>
                <w:lang w:eastAsia="nl-NL"/>
              </w:rPr>
              <w:t>Erick</w:t>
            </w:r>
            <w:proofErr w:type="spellEnd"/>
            <w:r w:rsidRPr="009B6CF1">
              <w:rPr>
                <w:rFonts w:ascii="Arial" w:eastAsia="Times New Roman" w:hAnsi="Arial" w:cs="Arial"/>
                <w:color w:val="3F484A"/>
                <w:kern w:val="0"/>
                <w:szCs w:val="20"/>
                <w:lang w:eastAsia="nl-NL"/>
              </w:rPr>
              <w:t xml:space="preserve"> </w:t>
            </w:r>
            <w:proofErr w:type="spellStart"/>
            <w:r w:rsidRPr="009B6CF1">
              <w:rPr>
                <w:rFonts w:ascii="Arial" w:eastAsia="Times New Roman" w:hAnsi="Arial" w:cs="Arial"/>
                <w:color w:val="3F484A"/>
                <w:kern w:val="0"/>
                <w:szCs w:val="20"/>
                <w:lang w:eastAsia="nl-NL"/>
              </w:rPr>
              <w:t>Könst</w:t>
            </w:r>
            <w:proofErr w:type="spellEnd"/>
          </w:p>
        </w:tc>
        <w:tc>
          <w:tcPr>
            <w:tcW w:w="2127" w:type="dxa"/>
            <w:tcBorders>
              <w:top w:val="nil"/>
              <w:left w:val="nil"/>
              <w:bottom w:val="nil"/>
              <w:right w:val="nil"/>
            </w:tcBorders>
            <w:shd w:val="clear" w:color="auto" w:fill="auto"/>
            <w:vAlign w:val="center"/>
            <w:hideMark/>
          </w:tcPr>
          <w:p w14:paraId="671C1C59"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kogelstoten 4 kg</w:t>
            </w:r>
          </w:p>
        </w:tc>
        <w:tc>
          <w:tcPr>
            <w:tcW w:w="1096" w:type="dxa"/>
            <w:tcBorders>
              <w:top w:val="nil"/>
              <w:left w:val="nil"/>
              <w:bottom w:val="nil"/>
              <w:right w:val="nil"/>
            </w:tcBorders>
            <w:shd w:val="clear" w:color="auto" w:fill="auto"/>
            <w:vAlign w:val="center"/>
            <w:hideMark/>
          </w:tcPr>
          <w:p w14:paraId="3C786995"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66" w:history="1">
              <w:r w:rsidRPr="009B6CF1">
                <w:rPr>
                  <w:rFonts w:ascii="Arial" w:eastAsia="Times New Roman" w:hAnsi="Arial" w:cs="Arial"/>
                  <w:kern w:val="0"/>
                  <w:szCs w:val="20"/>
                  <w:lang w:eastAsia="nl-NL"/>
                </w:rPr>
                <w:t>12,46</w:t>
              </w:r>
            </w:hyperlink>
          </w:p>
        </w:tc>
        <w:tc>
          <w:tcPr>
            <w:tcW w:w="629" w:type="dxa"/>
            <w:tcBorders>
              <w:top w:val="nil"/>
              <w:left w:val="nil"/>
              <w:bottom w:val="nil"/>
              <w:right w:val="nil"/>
            </w:tcBorders>
            <w:shd w:val="clear" w:color="auto" w:fill="auto"/>
            <w:vAlign w:val="center"/>
            <w:hideMark/>
          </w:tcPr>
          <w:p w14:paraId="72775E81"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687171D9"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63297CC1"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21</w:t>
            </w:r>
          </w:p>
        </w:tc>
        <w:tc>
          <w:tcPr>
            <w:tcW w:w="1293" w:type="dxa"/>
            <w:tcBorders>
              <w:top w:val="nil"/>
              <w:left w:val="nil"/>
              <w:bottom w:val="nil"/>
              <w:right w:val="nil"/>
            </w:tcBorders>
            <w:shd w:val="clear" w:color="auto" w:fill="auto"/>
            <w:vAlign w:val="center"/>
            <w:hideMark/>
          </w:tcPr>
          <w:p w14:paraId="49A3D9AB"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8-4-2018</w:t>
            </w:r>
          </w:p>
        </w:tc>
        <w:tc>
          <w:tcPr>
            <w:tcW w:w="1805" w:type="dxa"/>
            <w:tcBorders>
              <w:top w:val="nil"/>
              <w:left w:val="nil"/>
              <w:bottom w:val="nil"/>
              <w:right w:val="nil"/>
            </w:tcBorders>
            <w:shd w:val="clear" w:color="auto" w:fill="auto"/>
            <w:vAlign w:val="center"/>
            <w:hideMark/>
          </w:tcPr>
          <w:p w14:paraId="2DE261F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Purmerend</w:t>
            </w:r>
          </w:p>
        </w:tc>
        <w:tc>
          <w:tcPr>
            <w:tcW w:w="146" w:type="dxa"/>
            <w:vAlign w:val="center"/>
            <w:hideMark/>
          </w:tcPr>
          <w:p w14:paraId="60D62430"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12373A4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7CC7E57A" w14:textId="77777777" w:rsidTr="008E76E4">
        <w:trPr>
          <w:trHeight w:val="276"/>
        </w:trPr>
        <w:tc>
          <w:tcPr>
            <w:tcW w:w="2268" w:type="dxa"/>
            <w:tcBorders>
              <w:top w:val="nil"/>
              <w:left w:val="nil"/>
              <w:bottom w:val="nil"/>
              <w:right w:val="nil"/>
            </w:tcBorders>
            <w:shd w:val="clear" w:color="auto" w:fill="auto"/>
            <w:vAlign w:val="center"/>
            <w:hideMark/>
          </w:tcPr>
          <w:p w14:paraId="21316F4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00861910"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speerwerpen 600 g</w:t>
            </w:r>
          </w:p>
        </w:tc>
        <w:tc>
          <w:tcPr>
            <w:tcW w:w="1096" w:type="dxa"/>
            <w:tcBorders>
              <w:top w:val="nil"/>
              <w:left w:val="nil"/>
              <w:bottom w:val="nil"/>
              <w:right w:val="nil"/>
            </w:tcBorders>
            <w:shd w:val="clear" w:color="auto" w:fill="auto"/>
            <w:vAlign w:val="center"/>
            <w:hideMark/>
          </w:tcPr>
          <w:p w14:paraId="337C255F"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67" w:history="1">
              <w:r w:rsidRPr="009B6CF1">
                <w:rPr>
                  <w:rFonts w:ascii="Arial" w:eastAsia="Times New Roman" w:hAnsi="Arial" w:cs="Arial"/>
                  <w:kern w:val="0"/>
                  <w:szCs w:val="20"/>
                  <w:lang w:eastAsia="nl-NL"/>
                </w:rPr>
                <w:t>46,88</w:t>
              </w:r>
            </w:hyperlink>
          </w:p>
        </w:tc>
        <w:tc>
          <w:tcPr>
            <w:tcW w:w="629" w:type="dxa"/>
            <w:tcBorders>
              <w:top w:val="nil"/>
              <w:left w:val="nil"/>
              <w:bottom w:val="nil"/>
              <w:right w:val="nil"/>
            </w:tcBorders>
            <w:shd w:val="clear" w:color="auto" w:fill="auto"/>
            <w:vAlign w:val="center"/>
            <w:hideMark/>
          </w:tcPr>
          <w:p w14:paraId="3CB28DF2"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28FC597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7401E706"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12</w:t>
            </w:r>
          </w:p>
        </w:tc>
        <w:tc>
          <w:tcPr>
            <w:tcW w:w="1293" w:type="dxa"/>
            <w:tcBorders>
              <w:top w:val="nil"/>
              <w:left w:val="nil"/>
              <w:bottom w:val="nil"/>
              <w:right w:val="nil"/>
            </w:tcBorders>
            <w:shd w:val="clear" w:color="auto" w:fill="auto"/>
            <w:vAlign w:val="center"/>
            <w:hideMark/>
          </w:tcPr>
          <w:p w14:paraId="0808D07D"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4-7-2018</w:t>
            </w:r>
          </w:p>
        </w:tc>
        <w:tc>
          <w:tcPr>
            <w:tcW w:w="1805" w:type="dxa"/>
            <w:tcBorders>
              <w:top w:val="nil"/>
              <w:left w:val="nil"/>
              <w:bottom w:val="nil"/>
              <w:right w:val="nil"/>
            </w:tcBorders>
            <w:shd w:val="clear" w:color="auto" w:fill="auto"/>
            <w:vAlign w:val="center"/>
            <w:hideMark/>
          </w:tcPr>
          <w:p w14:paraId="5532EFE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Castricum</w:t>
            </w:r>
          </w:p>
        </w:tc>
        <w:tc>
          <w:tcPr>
            <w:tcW w:w="146" w:type="dxa"/>
            <w:vAlign w:val="center"/>
            <w:hideMark/>
          </w:tcPr>
          <w:p w14:paraId="1E2A360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546689F9"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43660C8A" w14:textId="77777777" w:rsidTr="008E76E4">
        <w:trPr>
          <w:trHeight w:val="276"/>
        </w:trPr>
        <w:tc>
          <w:tcPr>
            <w:tcW w:w="2268" w:type="dxa"/>
            <w:tcBorders>
              <w:top w:val="nil"/>
              <w:left w:val="nil"/>
              <w:bottom w:val="nil"/>
              <w:right w:val="nil"/>
            </w:tcBorders>
            <w:shd w:val="clear" w:color="auto" w:fill="auto"/>
            <w:vAlign w:val="center"/>
            <w:hideMark/>
          </w:tcPr>
          <w:p w14:paraId="1BBB793A"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02265BF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speerwerpen 700 g</w:t>
            </w:r>
          </w:p>
        </w:tc>
        <w:tc>
          <w:tcPr>
            <w:tcW w:w="1096" w:type="dxa"/>
            <w:tcBorders>
              <w:top w:val="nil"/>
              <w:left w:val="nil"/>
              <w:bottom w:val="nil"/>
              <w:right w:val="nil"/>
            </w:tcBorders>
            <w:shd w:val="clear" w:color="auto" w:fill="auto"/>
            <w:vAlign w:val="center"/>
            <w:hideMark/>
          </w:tcPr>
          <w:p w14:paraId="14A21D65"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68" w:history="1">
              <w:r w:rsidRPr="009B6CF1">
                <w:rPr>
                  <w:rFonts w:ascii="Arial" w:eastAsia="Times New Roman" w:hAnsi="Arial" w:cs="Arial"/>
                  <w:kern w:val="0"/>
                  <w:szCs w:val="20"/>
                  <w:lang w:eastAsia="nl-NL"/>
                </w:rPr>
                <w:t>41,09</w:t>
              </w:r>
            </w:hyperlink>
          </w:p>
        </w:tc>
        <w:tc>
          <w:tcPr>
            <w:tcW w:w="629" w:type="dxa"/>
            <w:tcBorders>
              <w:top w:val="nil"/>
              <w:left w:val="nil"/>
              <w:bottom w:val="nil"/>
              <w:right w:val="nil"/>
            </w:tcBorders>
            <w:shd w:val="clear" w:color="auto" w:fill="auto"/>
            <w:vAlign w:val="center"/>
            <w:hideMark/>
          </w:tcPr>
          <w:p w14:paraId="2A4E744D"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1ED078D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B-junioren</w:t>
            </w:r>
          </w:p>
        </w:tc>
        <w:tc>
          <w:tcPr>
            <w:tcW w:w="730" w:type="dxa"/>
            <w:tcBorders>
              <w:top w:val="nil"/>
              <w:left w:val="nil"/>
              <w:bottom w:val="nil"/>
              <w:right w:val="nil"/>
            </w:tcBorders>
            <w:shd w:val="clear" w:color="auto" w:fill="auto"/>
            <w:vAlign w:val="center"/>
            <w:hideMark/>
          </w:tcPr>
          <w:p w14:paraId="3EB8221A"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65</w:t>
            </w:r>
          </w:p>
        </w:tc>
        <w:tc>
          <w:tcPr>
            <w:tcW w:w="1293" w:type="dxa"/>
            <w:tcBorders>
              <w:top w:val="nil"/>
              <w:left w:val="nil"/>
              <w:bottom w:val="nil"/>
              <w:right w:val="nil"/>
            </w:tcBorders>
            <w:shd w:val="clear" w:color="auto" w:fill="auto"/>
            <w:vAlign w:val="center"/>
            <w:hideMark/>
          </w:tcPr>
          <w:p w14:paraId="3901050E"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10-6-2018</w:t>
            </w:r>
          </w:p>
        </w:tc>
        <w:tc>
          <w:tcPr>
            <w:tcW w:w="1805" w:type="dxa"/>
            <w:tcBorders>
              <w:top w:val="nil"/>
              <w:left w:val="nil"/>
              <w:bottom w:val="nil"/>
              <w:right w:val="nil"/>
            </w:tcBorders>
            <w:shd w:val="clear" w:color="auto" w:fill="auto"/>
            <w:vAlign w:val="center"/>
            <w:hideMark/>
          </w:tcPr>
          <w:p w14:paraId="772BBA1B"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Heerhugowaard</w:t>
            </w:r>
          </w:p>
        </w:tc>
        <w:tc>
          <w:tcPr>
            <w:tcW w:w="146" w:type="dxa"/>
            <w:vAlign w:val="center"/>
            <w:hideMark/>
          </w:tcPr>
          <w:p w14:paraId="638F9DB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17A22B5B"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647B3233" w14:textId="77777777" w:rsidTr="008E76E4">
        <w:trPr>
          <w:trHeight w:val="276"/>
        </w:trPr>
        <w:tc>
          <w:tcPr>
            <w:tcW w:w="2268" w:type="dxa"/>
            <w:tcBorders>
              <w:top w:val="nil"/>
              <w:left w:val="nil"/>
              <w:bottom w:val="nil"/>
              <w:right w:val="nil"/>
            </w:tcBorders>
            <w:shd w:val="clear" w:color="auto" w:fill="auto"/>
            <w:vAlign w:val="center"/>
            <w:hideMark/>
          </w:tcPr>
          <w:p w14:paraId="3CFBD2B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23D076E0"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hink-stap-springen</w:t>
            </w:r>
          </w:p>
        </w:tc>
        <w:tc>
          <w:tcPr>
            <w:tcW w:w="1096" w:type="dxa"/>
            <w:tcBorders>
              <w:top w:val="nil"/>
              <w:left w:val="nil"/>
              <w:bottom w:val="nil"/>
              <w:right w:val="nil"/>
            </w:tcBorders>
            <w:shd w:val="clear" w:color="auto" w:fill="auto"/>
            <w:vAlign w:val="center"/>
            <w:hideMark/>
          </w:tcPr>
          <w:p w14:paraId="0F6D3D87"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69" w:history="1">
              <w:r w:rsidRPr="009B6CF1">
                <w:rPr>
                  <w:rFonts w:ascii="Arial" w:eastAsia="Times New Roman" w:hAnsi="Arial" w:cs="Arial"/>
                  <w:kern w:val="0"/>
                  <w:szCs w:val="20"/>
                  <w:lang w:eastAsia="nl-NL"/>
                </w:rPr>
                <w:t>9,81</w:t>
              </w:r>
            </w:hyperlink>
          </w:p>
        </w:tc>
        <w:tc>
          <w:tcPr>
            <w:tcW w:w="629" w:type="dxa"/>
            <w:tcBorders>
              <w:top w:val="nil"/>
              <w:left w:val="nil"/>
              <w:bottom w:val="nil"/>
              <w:right w:val="nil"/>
            </w:tcBorders>
            <w:shd w:val="clear" w:color="auto" w:fill="auto"/>
            <w:vAlign w:val="center"/>
            <w:hideMark/>
          </w:tcPr>
          <w:p w14:paraId="6CDE28D3"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-0,9</w:t>
            </w:r>
          </w:p>
        </w:tc>
        <w:tc>
          <w:tcPr>
            <w:tcW w:w="1213" w:type="dxa"/>
            <w:tcBorders>
              <w:top w:val="nil"/>
              <w:left w:val="nil"/>
              <w:bottom w:val="nil"/>
              <w:right w:val="nil"/>
            </w:tcBorders>
            <w:shd w:val="clear" w:color="auto" w:fill="auto"/>
            <w:vAlign w:val="center"/>
            <w:hideMark/>
          </w:tcPr>
          <w:p w14:paraId="21D11D1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6E56C21D"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22</w:t>
            </w:r>
          </w:p>
        </w:tc>
        <w:tc>
          <w:tcPr>
            <w:tcW w:w="1293" w:type="dxa"/>
            <w:tcBorders>
              <w:top w:val="nil"/>
              <w:left w:val="nil"/>
              <w:bottom w:val="nil"/>
              <w:right w:val="nil"/>
            </w:tcBorders>
            <w:shd w:val="clear" w:color="auto" w:fill="auto"/>
            <w:vAlign w:val="center"/>
            <w:hideMark/>
          </w:tcPr>
          <w:p w14:paraId="1161D7E9"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27-7-2018</w:t>
            </w:r>
          </w:p>
        </w:tc>
        <w:tc>
          <w:tcPr>
            <w:tcW w:w="1805" w:type="dxa"/>
            <w:tcBorders>
              <w:top w:val="nil"/>
              <w:left w:val="nil"/>
              <w:bottom w:val="nil"/>
              <w:right w:val="nil"/>
            </w:tcBorders>
            <w:shd w:val="clear" w:color="auto" w:fill="auto"/>
            <w:vAlign w:val="center"/>
            <w:hideMark/>
          </w:tcPr>
          <w:p w14:paraId="71A4C568"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Haarlem</w:t>
            </w:r>
          </w:p>
        </w:tc>
        <w:tc>
          <w:tcPr>
            <w:tcW w:w="146" w:type="dxa"/>
            <w:vAlign w:val="center"/>
            <w:hideMark/>
          </w:tcPr>
          <w:p w14:paraId="593616B9"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0B129F70"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5C813E88" w14:textId="77777777" w:rsidTr="008E76E4">
        <w:trPr>
          <w:trHeight w:val="276"/>
        </w:trPr>
        <w:tc>
          <w:tcPr>
            <w:tcW w:w="2268" w:type="dxa"/>
            <w:tcBorders>
              <w:top w:val="nil"/>
              <w:left w:val="nil"/>
              <w:bottom w:val="nil"/>
              <w:right w:val="nil"/>
            </w:tcBorders>
            <w:shd w:val="clear" w:color="auto" w:fill="auto"/>
            <w:vAlign w:val="center"/>
            <w:hideMark/>
          </w:tcPr>
          <w:p w14:paraId="6541B64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24FB97C5"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hoogspringen</w:t>
            </w:r>
          </w:p>
        </w:tc>
        <w:tc>
          <w:tcPr>
            <w:tcW w:w="1096" w:type="dxa"/>
            <w:tcBorders>
              <w:top w:val="nil"/>
              <w:left w:val="nil"/>
              <w:bottom w:val="nil"/>
              <w:right w:val="nil"/>
            </w:tcBorders>
            <w:shd w:val="clear" w:color="auto" w:fill="auto"/>
            <w:vAlign w:val="center"/>
            <w:hideMark/>
          </w:tcPr>
          <w:p w14:paraId="62FA1457"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70" w:history="1">
              <w:r w:rsidRPr="009B6CF1">
                <w:rPr>
                  <w:rFonts w:ascii="Arial" w:eastAsia="Times New Roman" w:hAnsi="Arial" w:cs="Arial"/>
                  <w:kern w:val="0"/>
                  <w:szCs w:val="20"/>
                  <w:lang w:eastAsia="nl-NL"/>
                </w:rPr>
                <w:t>1,65</w:t>
              </w:r>
            </w:hyperlink>
          </w:p>
        </w:tc>
        <w:tc>
          <w:tcPr>
            <w:tcW w:w="629" w:type="dxa"/>
            <w:tcBorders>
              <w:top w:val="nil"/>
              <w:left w:val="nil"/>
              <w:bottom w:val="nil"/>
              <w:right w:val="nil"/>
            </w:tcBorders>
            <w:shd w:val="clear" w:color="auto" w:fill="auto"/>
            <w:vAlign w:val="center"/>
            <w:hideMark/>
          </w:tcPr>
          <w:p w14:paraId="2EEB3B27"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1149101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3AFA78A0"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39</w:t>
            </w:r>
          </w:p>
        </w:tc>
        <w:tc>
          <w:tcPr>
            <w:tcW w:w="1293" w:type="dxa"/>
            <w:tcBorders>
              <w:top w:val="nil"/>
              <w:left w:val="nil"/>
              <w:bottom w:val="nil"/>
              <w:right w:val="nil"/>
            </w:tcBorders>
            <w:shd w:val="clear" w:color="auto" w:fill="auto"/>
            <w:vAlign w:val="center"/>
            <w:hideMark/>
          </w:tcPr>
          <w:p w14:paraId="35F27628"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7-4-2018</w:t>
            </w:r>
          </w:p>
        </w:tc>
        <w:tc>
          <w:tcPr>
            <w:tcW w:w="1805" w:type="dxa"/>
            <w:tcBorders>
              <w:top w:val="nil"/>
              <w:left w:val="nil"/>
              <w:bottom w:val="nil"/>
              <w:right w:val="nil"/>
            </w:tcBorders>
            <w:shd w:val="clear" w:color="auto" w:fill="auto"/>
            <w:vAlign w:val="center"/>
            <w:hideMark/>
          </w:tcPr>
          <w:p w14:paraId="31ABA2D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Steenbergen</w:t>
            </w:r>
          </w:p>
        </w:tc>
        <w:tc>
          <w:tcPr>
            <w:tcW w:w="146" w:type="dxa"/>
            <w:vAlign w:val="center"/>
            <w:hideMark/>
          </w:tcPr>
          <w:p w14:paraId="2091EDF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1961EB0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6835B038" w14:textId="77777777" w:rsidTr="008E76E4">
        <w:trPr>
          <w:trHeight w:val="276"/>
        </w:trPr>
        <w:tc>
          <w:tcPr>
            <w:tcW w:w="2268" w:type="dxa"/>
            <w:tcBorders>
              <w:top w:val="nil"/>
              <w:left w:val="nil"/>
              <w:bottom w:val="nil"/>
              <w:right w:val="nil"/>
            </w:tcBorders>
            <w:shd w:val="clear" w:color="auto" w:fill="auto"/>
            <w:vAlign w:val="center"/>
            <w:hideMark/>
          </w:tcPr>
          <w:p w14:paraId="6548D7F2"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 xml:space="preserve">Finn </w:t>
            </w:r>
            <w:proofErr w:type="spellStart"/>
            <w:r w:rsidRPr="009B6CF1">
              <w:rPr>
                <w:rFonts w:ascii="Arial" w:eastAsia="Times New Roman" w:hAnsi="Arial" w:cs="Arial"/>
                <w:color w:val="3F484A"/>
                <w:kern w:val="0"/>
                <w:szCs w:val="20"/>
                <w:lang w:eastAsia="nl-NL"/>
              </w:rPr>
              <w:t>Damhoff</w:t>
            </w:r>
            <w:proofErr w:type="spellEnd"/>
          </w:p>
        </w:tc>
        <w:tc>
          <w:tcPr>
            <w:tcW w:w="2127" w:type="dxa"/>
            <w:tcBorders>
              <w:top w:val="nil"/>
              <w:left w:val="nil"/>
              <w:bottom w:val="nil"/>
              <w:right w:val="nil"/>
            </w:tcBorders>
            <w:shd w:val="clear" w:color="auto" w:fill="auto"/>
            <w:vAlign w:val="center"/>
            <w:hideMark/>
          </w:tcPr>
          <w:p w14:paraId="36915860"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kogelstoten</w:t>
            </w:r>
          </w:p>
        </w:tc>
        <w:tc>
          <w:tcPr>
            <w:tcW w:w="1096" w:type="dxa"/>
            <w:tcBorders>
              <w:top w:val="nil"/>
              <w:left w:val="nil"/>
              <w:bottom w:val="nil"/>
              <w:right w:val="nil"/>
            </w:tcBorders>
            <w:shd w:val="clear" w:color="auto" w:fill="auto"/>
            <w:vAlign w:val="center"/>
            <w:hideMark/>
          </w:tcPr>
          <w:p w14:paraId="00F81F37"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71" w:history="1">
              <w:r w:rsidRPr="009B6CF1">
                <w:rPr>
                  <w:rFonts w:ascii="Arial" w:eastAsia="Times New Roman" w:hAnsi="Arial" w:cs="Arial"/>
                  <w:kern w:val="0"/>
                  <w:szCs w:val="20"/>
                  <w:lang w:eastAsia="nl-NL"/>
                </w:rPr>
                <w:t>10,81</w:t>
              </w:r>
            </w:hyperlink>
          </w:p>
        </w:tc>
        <w:tc>
          <w:tcPr>
            <w:tcW w:w="629" w:type="dxa"/>
            <w:tcBorders>
              <w:top w:val="nil"/>
              <w:left w:val="nil"/>
              <w:bottom w:val="nil"/>
              <w:right w:val="nil"/>
            </w:tcBorders>
            <w:shd w:val="clear" w:color="auto" w:fill="auto"/>
            <w:vAlign w:val="center"/>
            <w:hideMark/>
          </w:tcPr>
          <w:p w14:paraId="49D22745"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1E3954F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187C5C72"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74</w:t>
            </w:r>
          </w:p>
        </w:tc>
        <w:tc>
          <w:tcPr>
            <w:tcW w:w="1293" w:type="dxa"/>
            <w:tcBorders>
              <w:top w:val="nil"/>
              <w:left w:val="nil"/>
              <w:bottom w:val="nil"/>
              <w:right w:val="nil"/>
            </w:tcBorders>
            <w:shd w:val="clear" w:color="auto" w:fill="auto"/>
            <w:vAlign w:val="center"/>
            <w:hideMark/>
          </w:tcPr>
          <w:p w14:paraId="75F35269"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14-10-2018</w:t>
            </w:r>
          </w:p>
        </w:tc>
        <w:tc>
          <w:tcPr>
            <w:tcW w:w="1805" w:type="dxa"/>
            <w:tcBorders>
              <w:top w:val="nil"/>
              <w:left w:val="nil"/>
              <w:bottom w:val="nil"/>
              <w:right w:val="nil"/>
            </w:tcBorders>
            <w:shd w:val="clear" w:color="auto" w:fill="auto"/>
            <w:vAlign w:val="center"/>
            <w:hideMark/>
          </w:tcPr>
          <w:p w14:paraId="12AD6D8C"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Voorschoten</w:t>
            </w:r>
          </w:p>
        </w:tc>
        <w:tc>
          <w:tcPr>
            <w:tcW w:w="146" w:type="dxa"/>
            <w:vAlign w:val="center"/>
            <w:hideMark/>
          </w:tcPr>
          <w:p w14:paraId="225060D0"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009ED3F3"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6DF8320D" w14:textId="77777777" w:rsidTr="008E76E4">
        <w:trPr>
          <w:trHeight w:val="276"/>
        </w:trPr>
        <w:tc>
          <w:tcPr>
            <w:tcW w:w="2268" w:type="dxa"/>
            <w:tcBorders>
              <w:top w:val="nil"/>
              <w:left w:val="nil"/>
              <w:bottom w:val="nil"/>
              <w:right w:val="nil"/>
            </w:tcBorders>
            <w:shd w:val="clear" w:color="auto" w:fill="auto"/>
            <w:vAlign w:val="center"/>
            <w:hideMark/>
          </w:tcPr>
          <w:p w14:paraId="6EB65538"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63F03AD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polsstokhoogspringen</w:t>
            </w:r>
          </w:p>
        </w:tc>
        <w:tc>
          <w:tcPr>
            <w:tcW w:w="1096" w:type="dxa"/>
            <w:tcBorders>
              <w:top w:val="nil"/>
              <w:left w:val="nil"/>
              <w:bottom w:val="nil"/>
              <w:right w:val="nil"/>
            </w:tcBorders>
            <w:shd w:val="clear" w:color="auto" w:fill="auto"/>
            <w:vAlign w:val="center"/>
            <w:hideMark/>
          </w:tcPr>
          <w:p w14:paraId="120DD007"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72" w:history="1">
              <w:r w:rsidRPr="009B6CF1">
                <w:rPr>
                  <w:rFonts w:ascii="Arial" w:eastAsia="Times New Roman" w:hAnsi="Arial" w:cs="Arial"/>
                  <w:kern w:val="0"/>
                  <w:szCs w:val="20"/>
                  <w:lang w:eastAsia="nl-NL"/>
                </w:rPr>
                <w:t>1,80</w:t>
              </w:r>
            </w:hyperlink>
          </w:p>
        </w:tc>
        <w:tc>
          <w:tcPr>
            <w:tcW w:w="629" w:type="dxa"/>
            <w:tcBorders>
              <w:top w:val="nil"/>
              <w:left w:val="nil"/>
              <w:bottom w:val="nil"/>
              <w:right w:val="nil"/>
            </w:tcBorders>
            <w:shd w:val="clear" w:color="auto" w:fill="auto"/>
            <w:vAlign w:val="center"/>
            <w:hideMark/>
          </w:tcPr>
          <w:p w14:paraId="36F25D6F"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0AF72A58"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47201C3A"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61</w:t>
            </w:r>
          </w:p>
        </w:tc>
        <w:tc>
          <w:tcPr>
            <w:tcW w:w="1293" w:type="dxa"/>
            <w:tcBorders>
              <w:top w:val="nil"/>
              <w:left w:val="nil"/>
              <w:bottom w:val="nil"/>
              <w:right w:val="nil"/>
            </w:tcBorders>
            <w:shd w:val="clear" w:color="auto" w:fill="auto"/>
            <w:vAlign w:val="center"/>
            <w:hideMark/>
          </w:tcPr>
          <w:p w14:paraId="35E7C7FE"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6-7-2018</w:t>
            </w:r>
          </w:p>
        </w:tc>
        <w:tc>
          <w:tcPr>
            <w:tcW w:w="1805" w:type="dxa"/>
            <w:tcBorders>
              <w:top w:val="nil"/>
              <w:left w:val="nil"/>
              <w:bottom w:val="nil"/>
              <w:right w:val="nil"/>
            </w:tcBorders>
            <w:shd w:val="clear" w:color="auto" w:fill="auto"/>
            <w:vAlign w:val="center"/>
            <w:hideMark/>
          </w:tcPr>
          <w:p w14:paraId="17F03CD5"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Hoofddorp</w:t>
            </w:r>
          </w:p>
        </w:tc>
        <w:tc>
          <w:tcPr>
            <w:tcW w:w="146" w:type="dxa"/>
            <w:vAlign w:val="center"/>
            <w:hideMark/>
          </w:tcPr>
          <w:p w14:paraId="765A7DE2"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089C4463"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36702FC7" w14:textId="77777777" w:rsidTr="008E76E4">
        <w:trPr>
          <w:trHeight w:val="276"/>
        </w:trPr>
        <w:tc>
          <w:tcPr>
            <w:tcW w:w="2268" w:type="dxa"/>
            <w:tcBorders>
              <w:top w:val="nil"/>
              <w:left w:val="nil"/>
              <w:bottom w:val="nil"/>
              <w:right w:val="nil"/>
            </w:tcBorders>
            <w:shd w:val="clear" w:color="auto" w:fill="auto"/>
            <w:vAlign w:val="center"/>
            <w:hideMark/>
          </w:tcPr>
          <w:p w14:paraId="65A4FD6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Jeroen Out</w:t>
            </w:r>
          </w:p>
        </w:tc>
        <w:tc>
          <w:tcPr>
            <w:tcW w:w="2127" w:type="dxa"/>
            <w:tcBorders>
              <w:top w:val="nil"/>
              <w:left w:val="nil"/>
              <w:bottom w:val="nil"/>
              <w:right w:val="nil"/>
            </w:tcBorders>
            <w:shd w:val="clear" w:color="auto" w:fill="auto"/>
            <w:vAlign w:val="center"/>
            <w:hideMark/>
          </w:tcPr>
          <w:p w14:paraId="0599585F"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polsstokhoogspringen</w:t>
            </w:r>
          </w:p>
        </w:tc>
        <w:tc>
          <w:tcPr>
            <w:tcW w:w="1096" w:type="dxa"/>
            <w:tcBorders>
              <w:top w:val="nil"/>
              <w:left w:val="nil"/>
              <w:bottom w:val="nil"/>
              <w:right w:val="nil"/>
            </w:tcBorders>
            <w:shd w:val="clear" w:color="auto" w:fill="auto"/>
            <w:vAlign w:val="center"/>
            <w:hideMark/>
          </w:tcPr>
          <w:p w14:paraId="66DFD7BA"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73" w:history="1">
              <w:r w:rsidRPr="009B6CF1">
                <w:rPr>
                  <w:rFonts w:ascii="Arial" w:eastAsia="Times New Roman" w:hAnsi="Arial" w:cs="Arial"/>
                  <w:kern w:val="0"/>
                  <w:szCs w:val="20"/>
                  <w:lang w:eastAsia="nl-NL"/>
                </w:rPr>
                <w:t>2,00</w:t>
              </w:r>
            </w:hyperlink>
          </w:p>
        </w:tc>
        <w:tc>
          <w:tcPr>
            <w:tcW w:w="629" w:type="dxa"/>
            <w:tcBorders>
              <w:top w:val="nil"/>
              <w:left w:val="nil"/>
              <w:bottom w:val="nil"/>
              <w:right w:val="nil"/>
            </w:tcBorders>
            <w:shd w:val="clear" w:color="auto" w:fill="auto"/>
            <w:vAlign w:val="center"/>
            <w:hideMark/>
          </w:tcPr>
          <w:p w14:paraId="3463E2A6"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76FAB93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0BA16F8B"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54</w:t>
            </w:r>
          </w:p>
        </w:tc>
        <w:tc>
          <w:tcPr>
            <w:tcW w:w="1293" w:type="dxa"/>
            <w:tcBorders>
              <w:top w:val="nil"/>
              <w:left w:val="nil"/>
              <w:bottom w:val="nil"/>
              <w:right w:val="nil"/>
            </w:tcBorders>
            <w:shd w:val="clear" w:color="auto" w:fill="auto"/>
            <w:vAlign w:val="center"/>
            <w:hideMark/>
          </w:tcPr>
          <w:p w14:paraId="4B40F040"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6-7-2018</w:t>
            </w:r>
          </w:p>
        </w:tc>
        <w:tc>
          <w:tcPr>
            <w:tcW w:w="1805" w:type="dxa"/>
            <w:tcBorders>
              <w:top w:val="nil"/>
              <w:left w:val="nil"/>
              <w:bottom w:val="nil"/>
              <w:right w:val="nil"/>
            </w:tcBorders>
            <w:shd w:val="clear" w:color="auto" w:fill="auto"/>
            <w:vAlign w:val="center"/>
            <w:hideMark/>
          </w:tcPr>
          <w:p w14:paraId="154DAF6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w:t>
            </w:r>
            <w:bookmarkStart w:id="0" w:name="_GoBack"/>
            <w:bookmarkEnd w:id="0"/>
            <w:r w:rsidRPr="009B6CF1">
              <w:rPr>
                <w:rFonts w:ascii="Arial" w:eastAsia="Times New Roman" w:hAnsi="Arial" w:cs="Arial"/>
                <w:color w:val="3F484A"/>
                <w:kern w:val="0"/>
                <w:szCs w:val="20"/>
                <w:lang w:eastAsia="nl-NL"/>
              </w:rPr>
              <w:t>oofddorp</w:t>
            </w:r>
          </w:p>
        </w:tc>
        <w:tc>
          <w:tcPr>
            <w:tcW w:w="146" w:type="dxa"/>
            <w:vAlign w:val="center"/>
            <w:hideMark/>
          </w:tcPr>
          <w:p w14:paraId="604EC853"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4968040D"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30BC70D6" w14:textId="77777777" w:rsidTr="008E76E4">
        <w:trPr>
          <w:trHeight w:val="276"/>
        </w:trPr>
        <w:tc>
          <w:tcPr>
            <w:tcW w:w="2268" w:type="dxa"/>
            <w:tcBorders>
              <w:top w:val="nil"/>
              <w:left w:val="nil"/>
              <w:bottom w:val="nil"/>
              <w:right w:val="nil"/>
            </w:tcBorders>
            <w:shd w:val="clear" w:color="auto" w:fill="auto"/>
            <w:vAlign w:val="center"/>
            <w:hideMark/>
          </w:tcPr>
          <w:p w14:paraId="08E5C2F5"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Jongens C</w:t>
            </w:r>
          </w:p>
        </w:tc>
        <w:tc>
          <w:tcPr>
            <w:tcW w:w="2127" w:type="dxa"/>
            <w:tcBorders>
              <w:top w:val="nil"/>
              <w:left w:val="nil"/>
              <w:bottom w:val="nil"/>
              <w:right w:val="nil"/>
            </w:tcBorders>
            <w:shd w:val="clear" w:color="auto" w:fill="auto"/>
            <w:vAlign w:val="center"/>
            <w:hideMark/>
          </w:tcPr>
          <w:p w14:paraId="7174E66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 x 100 m</w:t>
            </w:r>
          </w:p>
        </w:tc>
        <w:tc>
          <w:tcPr>
            <w:tcW w:w="1096" w:type="dxa"/>
            <w:tcBorders>
              <w:top w:val="nil"/>
              <w:left w:val="nil"/>
              <w:bottom w:val="nil"/>
              <w:right w:val="nil"/>
            </w:tcBorders>
            <w:shd w:val="clear" w:color="auto" w:fill="auto"/>
            <w:vAlign w:val="center"/>
            <w:hideMark/>
          </w:tcPr>
          <w:p w14:paraId="2CB8D0FF"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r w:rsidRPr="009B6CF1">
              <w:rPr>
                <w:rFonts w:ascii="Arial" w:eastAsia="Times New Roman" w:hAnsi="Arial" w:cs="Arial"/>
                <w:kern w:val="0"/>
                <w:szCs w:val="20"/>
                <w:lang w:eastAsia="nl-NL"/>
              </w:rPr>
              <w:t>51,50</w:t>
            </w:r>
          </w:p>
        </w:tc>
        <w:tc>
          <w:tcPr>
            <w:tcW w:w="629" w:type="dxa"/>
            <w:tcBorders>
              <w:top w:val="nil"/>
              <w:left w:val="nil"/>
              <w:bottom w:val="nil"/>
              <w:right w:val="nil"/>
            </w:tcBorders>
            <w:shd w:val="clear" w:color="auto" w:fill="auto"/>
            <w:vAlign w:val="center"/>
            <w:hideMark/>
          </w:tcPr>
          <w:p w14:paraId="4936819B"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4B16EF4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C-junioren</w:t>
            </w:r>
          </w:p>
        </w:tc>
        <w:tc>
          <w:tcPr>
            <w:tcW w:w="730" w:type="dxa"/>
            <w:tcBorders>
              <w:top w:val="nil"/>
              <w:left w:val="nil"/>
              <w:bottom w:val="nil"/>
              <w:right w:val="nil"/>
            </w:tcBorders>
            <w:shd w:val="clear" w:color="auto" w:fill="auto"/>
            <w:vAlign w:val="center"/>
            <w:hideMark/>
          </w:tcPr>
          <w:p w14:paraId="49E633B6"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51</w:t>
            </w:r>
          </w:p>
        </w:tc>
        <w:tc>
          <w:tcPr>
            <w:tcW w:w="1293" w:type="dxa"/>
            <w:tcBorders>
              <w:top w:val="nil"/>
              <w:left w:val="nil"/>
              <w:bottom w:val="nil"/>
              <w:right w:val="nil"/>
            </w:tcBorders>
            <w:shd w:val="clear" w:color="auto" w:fill="auto"/>
            <w:vAlign w:val="center"/>
            <w:hideMark/>
          </w:tcPr>
          <w:p w14:paraId="1F5A9A72"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30-9-2018</w:t>
            </w:r>
          </w:p>
        </w:tc>
        <w:tc>
          <w:tcPr>
            <w:tcW w:w="1805" w:type="dxa"/>
            <w:tcBorders>
              <w:top w:val="nil"/>
              <w:left w:val="nil"/>
              <w:bottom w:val="nil"/>
              <w:right w:val="nil"/>
            </w:tcBorders>
            <w:shd w:val="clear" w:color="auto" w:fill="auto"/>
            <w:vAlign w:val="center"/>
            <w:hideMark/>
          </w:tcPr>
          <w:p w14:paraId="71E3CC45"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Amstelveen</w:t>
            </w:r>
          </w:p>
        </w:tc>
        <w:tc>
          <w:tcPr>
            <w:tcW w:w="146" w:type="dxa"/>
            <w:vAlign w:val="center"/>
            <w:hideMark/>
          </w:tcPr>
          <w:p w14:paraId="4B20707F"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368894AD"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28221855" w14:textId="77777777" w:rsidTr="008E76E4">
        <w:trPr>
          <w:trHeight w:val="276"/>
        </w:trPr>
        <w:tc>
          <w:tcPr>
            <w:tcW w:w="2268" w:type="dxa"/>
            <w:tcBorders>
              <w:top w:val="nil"/>
              <w:left w:val="nil"/>
              <w:bottom w:val="nil"/>
              <w:right w:val="nil"/>
            </w:tcBorders>
            <w:shd w:val="clear" w:color="auto" w:fill="auto"/>
            <w:vAlign w:val="center"/>
            <w:hideMark/>
          </w:tcPr>
          <w:p w14:paraId="4841A03A"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18ACACC9"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096" w:type="dxa"/>
            <w:tcBorders>
              <w:top w:val="nil"/>
              <w:left w:val="nil"/>
              <w:bottom w:val="nil"/>
              <w:right w:val="nil"/>
            </w:tcBorders>
            <w:shd w:val="clear" w:color="auto" w:fill="auto"/>
            <w:vAlign w:val="center"/>
            <w:hideMark/>
          </w:tcPr>
          <w:p w14:paraId="336D5B1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629" w:type="dxa"/>
            <w:tcBorders>
              <w:top w:val="nil"/>
              <w:left w:val="nil"/>
              <w:bottom w:val="nil"/>
              <w:right w:val="nil"/>
            </w:tcBorders>
            <w:shd w:val="clear" w:color="auto" w:fill="auto"/>
            <w:vAlign w:val="center"/>
            <w:hideMark/>
          </w:tcPr>
          <w:p w14:paraId="054C1A16"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1213" w:type="dxa"/>
            <w:tcBorders>
              <w:top w:val="nil"/>
              <w:left w:val="nil"/>
              <w:bottom w:val="nil"/>
              <w:right w:val="nil"/>
            </w:tcBorders>
            <w:shd w:val="clear" w:color="auto" w:fill="auto"/>
            <w:vAlign w:val="center"/>
            <w:hideMark/>
          </w:tcPr>
          <w:p w14:paraId="53916F38"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730" w:type="dxa"/>
            <w:tcBorders>
              <w:top w:val="nil"/>
              <w:left w:val="nil"/>
              <w:bottom w:val="nil"/>
              <w:right w:val="nil"/>
            </w:tcBorders>
            <w:shd w:val="clear" w:color="auto" w:fill="auto"/>
            <w:vAlign w:val="center"/>
            <w:hideMark/>
          </w:tcPr>
          <w:p w14:paraId="0D649E2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293" w:type="dxa"/>
            <w:tcBorders>
              <w:top w:val="nil"/>
              <w:left w:val="nil"/>
              <w:bottom w:val="nil"/>
              <w:right w:val="nil"/>
            </w:tcBorders>
            <w:shd w:val="clear" w:color="auto" w:fill="auto"/>
            <w:vAlign w:val="center"/>
            <w:hideMark/>
          </w:tcPr>
          <w:p w14:paraId="6813D35F" w14:textId="77777777" w:rsidR="009B6CF1" w:rsidRPr="009B6CF1" w:rsidRDefault="009B6CF1" w:rsidP="009B6CF1">
            <w:pPr>
              <w:widowControl/>
              <w:suppressAutoHyphens w:val="0"/>
              <w:spacing w:line="240" w:lineRule="auto"/>
              <w:jc w:val="right"/>
              <w:rPr>
                <w:rFonts w:ascii="Times New Roman" w:eastAsia="Times New Roman" w:hAnsi="Times New Roman"/>
                <w:kern w:val="0"/>
                <w:szCs w:val="20"/>
                <w:lang w:eastAsia="nl-NL"/>
              </w:rPr>
            </w:pPr>
          </w:p>
        </w:tc>
        <w:tc>
          <w:tcPr>
            <w:tcW w:w="1805" w:type="dxa"/>
            <w:tcBorders>
              <w:top w:val="nil"/>
              <w:left w:val="nil"/>
              <w:bottom w:val="nil"/>
              <w:right w:val="nil"/>
            </w:tcBorders>
            <w:shd w:val="clear" w:color="auto" w:fill="auto"/>
            <w:vAlign w:val="center"/>
            <w:hideMark/>
          </w:tcPr>
          <w:p w14:paraId="5BA0CCDC"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46" w:type="dxa"/>
            <w:vAlign w:val="center"/>
            <w:hideMark/>
          </w:tcPr>
          <w:p w14:paraId="42DFFC99"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25EA49E8"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2A05F009" w14:textId="77777777" w:rsidTr="008E76E4">
        <w:trPr>
          <w:trHeight w:val="276"/>
        </w:trPr>
        <w:tc>
          <w:tcPr>
            <w:tcW w:w="2268" w:type="dxa"/>
            <w:tcBorders>
              <w:top w:val="nil"/>
              <w:left w:val="nil"/>
              <w:bottom w:val="nil"/>
              <w:right w:val="nil"/>
            </w:tcBorders>
            <w:shd w:val="clear" w:color="auto" w:fill="auto"/>
            <w:vAlign w:val="center"/>
            <w:hideMark/>
          </w:tcPr>
          <w:p w14:paraId="3F0C408F"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Mike van Dijk</w:t>
            </w:r>
          </w:p>
        </w:tc>
        <w:tc>
          <w:tcPr>
            <w:tcW w:w="2127" w:type="dxa"/>
            <w:tcBorders>
              <w:top w:val="nil"/>
              <w:left w:val="nil"/>
              <w:bottom w:val="nil"/>
              <w:right w:val="nil"/>
            </w:tcBorders>
            <w:shd w:val="clear" w:color="auto" w:fill="auto"/>
            <w:vAlign w:val="center"/>
            <w:hideMark/>
          </w:tcPr>
          <w:p w14:paraId="541572F5"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speerwerpen 800 g</w:t>
            </w:r>
          </w:p>
        </w:tc>
        <w:tc>
          <w:tcPr>
            <w:tcW w:w="1096" w:type="dxa"/>
            <w:tcBorders>
              <w:top w:val="nil"/>
              <w:left w:val="nil"/>
              <w:bottom w:val="nil"/>
              <w:right w:val="nil"/>
            </w:tcBorders>
            <w:shd w:val="clear" w:color="auto" w:fill="auto"/>
            <w:vAlign w:val="center"/>
            <w:hideMark/>
          </w:tcPr>
          <w:p w14:paraId="55E80602"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74" w:history="1">
              <w:r w:rsidRPr="009B6CF1">
                <w:rPr>
                  <w:rFonts w:ascii="Arial" w:eastAsia="Times New Roman" w:hAnsi="Arial" w:cs="Arial"/>
                  <w:kern w:val="0"/>
                  <w:szCs w:val="20"/>
                  <w:lang w:eastAsia="nl-NL"/>
                </w:rPr>
                <w:t>43,88</w:t>
              </w:r>
            </w:hyperlink>
          </w:p>
        </w:tc>
        <w:tc>
          <w:tcPr>
            <w:tcW w:w="629" w:type="dxa"/>
            <w:tcBorders>
              <w:top w:val="nil"/>
              <w:left w:val="nil"/>
              <w:bottom w:val="nil"/>
              <w:right w:val="nil"/>
            </w:tcBorders>
            <w:shd w:val="clear" w:color="auto" w:fill="auto"/>
            <w:vAlign w:val="center"/>
            <w:hideMark/>
          </w:tcPr>
          <w:p w14:paraId="413B4EDF"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1B4D9A2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A-junioren</w:t>
            </w:r>
          </w:p>
        </w:tc>
        <w:tc>
          <w:tcPr>
            <w:tcW w:w="730" w:type="dxa"/>
            <w:tcBorders>
              <w:top w:val="nil"/>
              <w:left w:val="nil"/>
              <w:bottom w:val="nil"/>
              <w:right w:val="nil"/>
            </w:tcBorders>
            <w:shd w:val="clear" w:color="auto" w:fill="auto"/>
            <w:vAlign w:val="center"/>
            <w:hideMark/>
          </w:tcPr>
          <w:p w14:paraId="0B209009"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43</w:t>
            </w:r>
          </w:p>
        </w:tc>
        <w:tc>
          <w:tcPr>
            <w:tcW w:w="1293" w:type="dxa"/>
            <w:tcBorders>
              <w:top w:val="nil"/>
              <w:left w:val="nil"/>
              <w:bottom w:val="nil"/>
              <w:right w:val="nil"/>
            </w:tcBorders>
            <w:shd w:val="clear" w:color="auto" w:fill="auto"/>
            <w:vAlign w:val="center"/>
            <w:hideMark/>
          </w:tcPr>
          <w:p w14:paraId="7B425B05"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27-5-2018</w:t>
            </w:r>
          </w:p>
        </w:tc>
        <w:tc>
          <w:tcPr>
            <w:tcW w:w="1805" w:type="dxa"/>
            <w:tcBorders>
              <w:top w:val="nil"/>
              <w:left w:val="nil"/>
              <w:bottom w:val="nil"/>
              <w:right w:val="nil"/>
            </w:tcBorders>
            <w:shd w:val="clear" w:color="auto" w:fill="auto"/>
            <w:vAlign w:val="center"/>
            <w:hideMark/>
          </w:tcPr>
          <w:p w14:paraId="3BAAC009"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Alkmaar</w:t>
            </w:r>
          </w:p>
        </w:tc>
        <w:tc>
          <w:tcPr>
            <w:tcW w:w="146" w:type="dxa"/>
            <w:vAlign w:val="center"/>
            <w:hideMark/>
          </w:tcPr>
          <w:p w14:paraId="2095DE6E"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3082EE8A"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7B3FB26B" w14:textId="77777777" w:rsidTr="008E76E4">
        <w:trPr>
          <w:trHeight w:val="276"/>
        </w:trPr>
        <w:tc>
          <w:tcPr>
            <w:tcW w:w="2268" w:type="dxa"/>
            <w:tcBorders>
              <w:top w:val="nil"/>
              <w:left w:val="nil"/>
              <w:bottom w:val="nil"/>
              <w:right w:val="nil"/>
            </w:tcBorders>
            <w:shd w:val="clear" w:color="auto" w:fill="auto"/>
            <w:vAlign w:val="center"/>
            <w:hideMark/>
          </w:tcPr>
          <w:p w14:paraId="40D6632F"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7BA7DAB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hink-stap-springen</w:t>
            </w:r>
          </w:p>
        </w:tc>
        <w:tc>
          <w:tcPr>
            <w:tcW w:w="1096" w:type="dxa"/>
            <w:tcBorders>
              <w:top w:val="nil"/>
              <w:left w:val="nil"/>
              <w:bottom w:val="nil"/>
              <w:right w:val="nil"/>
            </w:tcBorders>
            <w:shd w:val="clear" w:color="auto" w:fill="auto"/>
            <w:vAlign w:val="center"/>
            <w:hideMark/>
          </w:tcPr>
          <w:p w14:paraId="717E73BF"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75" w:history="1">
              <w:r w:rsidRPr="009B6CF1">
                <w:rPr>
                  <w:rFonts w:ascii="Arial" w:eastAsia="Times New Roman" w:hAnsi="Arial" w:cs="Arial"/>
                  <w:kern w:val="0"/>
                  <w:szCs w:val="20"/>
                  <w:lang w:eastAsia="nl-NL"/>
                </w:rPr>
                <w:t>11,19</w:t>
              </w:r>
            </w:hyperlink>
          </w:p>
        </w:tc>
        <w:tc>
          <w:tcPr>
            <w:tcW w:w="629" w:type="dxa"/>
            <w:tcBorders>
              <w:top w:val="nil"/>
              <w:left w:val="nil"/>
              <w:bottom w:val="nil"/>
              <w:right w:val="nil"/>
            </w:tcBorders>
            <w:shd w:val="clear" w:color="auto" w:fill="auto"/>
            <w:vAlign w:val="center"/>
            <w:hideMark/>
          </w:tcPr>
          <w:p w14:paraId="1B2B5B81" w14:textId="5827C105" w:rsidR="009B6CF1" w:rsidRPr="009B6CF1" w:rsidRDefault="00EB1F06" w:rsidP="009B6CF1">
            <w:pPr>
              <w:widowControl/>
              <w:suppressAutoHyphens w:val="0"/>
              <w:spacing w:line="240" w:lineRule="auto"/>
              <w:jc w:val="right"/>
              <w:rPr>
                <w:rFonts w:ascii="Arial" w:eastAsia="Times New Roman" w:hAnsi="Arial" w:cs="Arial"/>
                <w:color w:val="3F484A"/>
                <w:kern w:val="0"/>
                <w:szCs w:val="20"/>
                <w:lang w:eastAsia="nl-NL"/>
              </w:rPr>
            </w:pPr>
            <w:r>
              <w:rPr>
                <w:rFonts w:ascii="Arial" w:eastAsia="Times New Roman" w:hAnsi="Arial" w:cs="Arial"/>
                <w:color w:val="3F484A"/>
                <w:kern w:val="0"/>
                <w:szCs w:val="20"/>
                <w:lang w:eastAsia="nl-NL"/>
              </w:rPr>
              <w:t>+</w:t>
            </w:r>
            <w:r w:rsidR="009B6CF1" w:rsidRPr="009B6CF1">
              <w:rPr>
                <w:rFonts w:ascii="Arial" w:eastAsia="Times New Roman" w:hAnsi="Arial" w:cs="Arial"/>
                <w:color w:val="3F484A"/>
                <w:kern w:val="0"/>
                <w:szCs w:val="20"/>
                <w:lang w:eastAsia="nl-NL"/>
              </w:rPr>
              <w:t>1,9</w:t>
            </w:r>
          </w:p>
        </w:tc>
        <w:tc>
          <w:tcPr>
            <w:tcW w:w="1213" w:type="dxa"/>
            <w:tcBorders>
              <w:top w:val="nil"/>
              <w:left w:val="nil"/>
              <w:bottom w:val="nil"/>
              <w:right w:val="nil"/>
            </w:tcBorders>
            <w:shd w:val="clear" w:color="auto" w:fill="auto"/>
            <w:vAlign w:val="center"/>
            <w:hideMark/>
          </w:tcPr>
          <w:p w14:paraId="696213B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A-junioren</w:t>
            </w:r>
          </w:p>
        </w:tc>
        <w:tc>
          <w:tcPr>
            <w:tcW w:w="730" w:type="dxa"/>
            <w:tcBorders>
              <w:top w:val="nil"/>
              <w:left w:val="nil"/>
              <w:bottom w:val="nil"/>
              <w:right w:val="nil"/>
            </w:tcBorders>
            <w:shd w:val="clear" w:color="auto" w:fill="auto"/>
            <w:vAlign w:val="center"/>
            <w:hideMark/>
          </w:tcPr>
          <w:p w14:paraId="729C3C7B"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72</w:t>
            </w:r>
          </w:p>
        </w:tc>
        <w:tc>
          <w:tcPr>
            <w:tcW w:w="1293" w:type="dxa"/>
            <w:tcBorders>
              <w:top w:val="nil"/>
              <w:left w:val="nil"/>
              <w:bottom w:val="nil"/>
              <w:right w:val="nil"/>
            </w:tcBorders>
            <w:shd w:val="clear" w:color="auto" w:fill="auto"/>
            <w:vAlign w:val="center"/>
            <w:hideMark/>
          </w:tcPr>
          <w:p w14:paraId="6EC9406E"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15-4-2018</w:t>
            </w:r>
          </w:p>
        </w:tc>
        <w:tc>
          <w:tcPr>
            <w:tcW w:w="1805" w:type="dxa"/>
            <w:tcBorders>
              <w:top w:val="nil"/>
              <w:left w:val="nil"/>
              <w:bottom w:val="nil"/>
              <w:right w:val="nil"/>
            </w:tcBorders>
            <w:shd w:val="clear" w:color="auto" w:fill="auto"/>
            <w:vAlign w:val="center"/>
            <w:hideMark/>
          </w:tcPr>
          <w:p w14:paraId="39B99EA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Haarlem</w:t>
            </w:r>
          </w:p>
        </w:tc>
        <w:tc>
          <w:tcPr>
            <w:tcW w:w="146" w:type="dxa"/>
            <w:vAlign w:val="center"/>
            <w:hideMark/>
          </w:tcPr>
          <w:p w14:paraId="2107DBF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458E32CD"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32450FE0" w14:textId="77777777" w:rsidTr="008E76E4">
        <w:trPr>
          <w:trHeight w:val="288"/>
        </w:trPr>
        <w:tc>
          <w:tcPr>
            <w:tcW w:w="2268" w:type="dxa"/>
            <w:tcBorders>
              <w:top w:val="nil"/>
              <w:left w:val="nil"/>
              <w:bottom w:val="nil"/>
              <w:right w:val="nil"/>
            </w:tcBorders>
            <w:shd w:val="clear" w:color="auto" w:fill="auto"/>
            <w:vAlign w:val="center"/>
            <w:hideMark/>
          </w:tcPr>
          <w:p w14:paraId="55ACABC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5C47DE4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10-kamp</w:t>
            </w:r>
          </w:p>
        </w:tc>
        <w:tc>
          <w:tcPr>
            <w:tcW w:w="1096" w:type="dxa"/>
            <w:tcBorders>
              <w:top w:val="nil"/>
              <w:left w:val="nil"/>
              <w:bottom w:val="nil"/>
              <w:right w:val="nil"/>
            </w:tcBorders>
            <w:shd w:val="clear" w:color="auto" w:fill="auto"/>
            <w:vAlign w:val="center"/>
            <w:hideMark/>
          </w:tcPr>
          <w:p w14:paraId="4C26CE23"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76" w:history="1">
              <w:r w:rsidRPr="009B6CF1">
                <w:rPr>
                  <w:rFonts w:ascii="Arial" w:eastAsia="Times New Roman" w:hAnsi="Arial" w:cs="Arial"/>
                  <w:kern w:val="0"/>
                  <w:szCs w:val="20"/>
                  <w:lang w:eastAsia="nl-NL"/>
                </w:rPr>
                <w:t>4362</w:t>
              </w:r>
            </w:hyperlink>
          </w:p>
        </w:tc>
        <w:tc>
          <w:tcPr>
            <w:tcW w:w="629" w:type="dxa"/>
            <w:tcBorders>
              <w:top w:val="nil"/>
              <w:left w:val="nil"/>
              <w:bottom w:val="nil"/>
              <w:right w:val="nil"/>
            </w:tcBorders>
            <w:shd w:val="clear" w:color="auto" w:fill="auto"/>
            <w:vAlign w:val="center"/>
            <w:hideMark/>
          </w:tcPr>
          <w:p w14:paraId="07BF0317"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45E62BD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A-junioren</w:t>
            </w:r>
          </w:p>
        </w:tc>
        <w:tc>
          <w:tcPr>
            <w:tcW w:w="730" w:type="dxa"/>
            <w:tcBorders>
              <w:top w:val="nil"/>
              <w:left w:val="nil"/>
              <w:bottom w:val="nil"/>
              <w:right w:val="nil"/>
            </w:tcBorders>
            <w:shd w:val="clear" w:color="auto" w:fill="auto"/>
            <w:vAlign w:val="center"/>
            <w:hideMark/>
          </w:tcPr>
          <w:p w14:paraId="2A2C0669"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29</w:t>
            </w:r>
          </w:p>
        </w:tc>
        <w:tc>
          <w:tcPr>
            <w:tcW w:w="1293" w:type="dxa"/>
            <w:tcBorders>
              <w:top w:val="nil"/>
              <w:left w:val="nil"/>
              <w:bottom w:val="nil"/>
              <w:right w:val="nil"/>
            </w:tcBorders>
            <w:shd w:val="clear" w:color="auto" w:fill="auto"/>
            <w:vAlign w:val="center"/>
            <w:hideMark/>
          </w:tcPr>
          <w:p w14:paraId="75FEABEE"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8-7-2018</w:t>
            </w:r>
          </w:p>
        </w:tc>
        <w:tc>
          <w:tcPr>
            <w:tcW w:w="1805" w:type="dxa"/>
            <w:tcBorders>
              <w:top w:val="nil"/>
              <w:left w:val="nil"/>
              <w:bottom w:val="nil"/>
              <w:right w:val="nil"/>
            </w:tcBorders>
            <w:shd w:val="clear" w:color="auto" w:fill="auto"/>
            <w:vAlign w:val="center"/>
            <w:hideMark/>
          </w:tcPr>
          <w:p w14:paraId="4616B5BB"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Schoonhoven</w:t>
            </w:r>
          </w:p>
        </w:tc>
        <w:tc>
          <w:tcPr>
            <w:tcW w:w="146" w:type="dxa"/>
            <w:vAlign w:val="center"/>
            <w:hideMark/>
          </w:tcPr>
          <w:p w14:paraId="7046B2E7"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634A3E4E"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4C7A8294" w14:textId="77777777" w:rsidTr="008E76E4">
        <w:trPr>
          <w:trHeight w:val="276"/>
        </w:trPr>
        <w:tc>
          <w:tcPr>
            <w:tcW w:w="2268" w:type="dxa"/>
            <w:tcBorders>
              <w:top w:val="nil"/>
              <w:left w:val="nil"/>
              <w:bottom w:val="nil"/>
              <w:right w:val="nil"/>
            </w:tcBorders>
            <w:shd w:val="clear" w:color="auto" w:fill="auto"/>
            <w:vAlign w:val="center"/>
            <w:hideMark/>
          </w:tcPr>
          <w:p w14:paraId="1E7EE08A"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Wessel Kruin</w:t>
            </w:r>
          </w:p>
        </w:tc>
        <w:tc>
          <w:tcPr>
            <w:tcW w:w="2127" w:type="dxa"/>
            <w:tcBorders>
              <w:top w:val="nil"/>
              <w:left w:val="nil"/>
              <w:bottom w:val="nil"/>
              <w:right w:val="nil"/>
            </w:tcBorders>
            <w:shd w:val="clear" w:color="auto" w:fill="auto"/>
            <w:vAlign w:val="center"/>
            <w:hideMark/>
          </w:tcPr>
          <w:p w14:paraId="0478D1A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hink-stap-springen</w:t>
            </w:r>
          </w:p>
        </w:tc>
        <w:tc>
          <w:tcPr>
            <w:tcW w:w="1096" w:type="dxa"/>
            <w:tcBorders>
              <w:top w:val="nil"/>
              <w:left w:val="nil"/>
              <w:bottom w:val="nil"/>
              <w:right w:val="nil"/>
            </w:tcBorders>
            <w:shd w:val="clear" w:color="auto" w:fill="auto"/>
            <w:vAlign w:val="center"/>
            <w:hideMark/>
          </w:tcPr>
          <w:p w14:paraId="2A0F73AB"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77" w:history="1">
              <w:r w:rsidRPr="009B6CF1">
                <w:rPr>
                  <w:rFonts w:ascii="Arial" w:eastAsia="Times New Roman" w:hAnsi="Arial" w:cs="Arial"/>
                  <w:kern w:val="0"/>
                  <w:szCs w:val="20"/>
                  <w:lang w:eastAsia="nl-NL"/>
                </w:rPr>
                <w:t>11,40</w:t>
              </w:r>
            </w:hyperlink>
          </w:p>
        </w:tc>
        <w:tc>
          <w:tcPr>
            <w:tcW w:w="629" w:type="dxa"/>
            <w:tcBorders>
              <w:top w:val="nil"/>
              <w:left w:val="nil"/>
              <w:bottom w:val="nil"/>
              <w:right w:val="nil"/>
            </w:tcBorders>
            <w:shd w:val="clear" w:color="auto" w:fill="auto"/>
            <w:vAlign w:val="center"/>
            <w:hideMark/>
          </w:tcPr>
          <w:p w14:paraId="2DD540F6" w14:textId="0824AEB7" w:rsidR="009B6CF1" w:rsidRPr="009B6CF1" w:rsidRDefault="00EB1F06" w:rsidP="009B6CF1">
            <w:pPr>
              <w:widowControl/>
              <w:suppressAutoHyphens w:val="0"/>
              <w:spacing w:line="240" w:lineRule="auto"/>
              <w:jc w:val="right"/>
              <w:rPr>
                <w:rFonts w:ascii="Arial" w:eastAsia="Times New Roman" w:hAnsi="Arial" w:cs="Arial"/>
                <w:color w:val="3F484A"/>
                <w:kern w:val="0"/>
                <w:szCs w:val="20"/>
                <w:lang w:eastAsia="nl-NL"/>
              </w:rPr>
            </w:pPr>
            <w:r>
              <w:rPr>
                <w:rFonts w:ascii="Arial" w:eastAsia="Times New Roman" w:hAnsi="Arial" w:cs="Arial"/>
                <w:color w:val="3F484A"/>
                <w:kern w:val="0"/>
                <w:szCs w:val="20"/>
                <w:lang w:eastAsia="nl-NL"/>
              </w:rPr>
              <w:t>+</w:t>
            </w:r>
            <w:r w:rsidR="009B6CF1" w:rsidRPr="009B6CF1">
              <w:rPr>
                <w:rFonts w:ascii="Arial" w:eastAsia="Times New Roman" w:hAnsi="Arial" w:cs="Arial"/>
                <w:color w:val="3F484A"/>
                <w:kern w:val="0"/>
                <w:szCs w:val="20"/>
                <w:lang w:eastAsia="nl-NL"/>
              </w:rPr>
              <w:t>1,6</w:t>
            </w:r>
          </w:p>
        </w:tc>
        <w:tc>
          <w:tcPr>
            <w:tcW w:w="1213" w:type="dxa"/>
            <w:tcBorders>
              <w:top w:val="nil"/>
              <w:left w:val="nil"/>
              <w:bottom w:val="nil"/>
              <w:right w:val="nil"/>
            </w:tcBorders>
            <w:shd w:val="clear" w:color="auto" w:fill="auto"/>
            <w:vAlign w:val="center"/>
            <w:hideMark/>
          </w:tcPr>
          <w:p w14:paraId="6929EF09"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A-junioren</w:t>
            </w:r>
          </w:p>
        </w:tc>
        <w:tc>
          <w:tcPr>
            <w:tcW w:w="730" w:type="dxa"/>
            <w:tcBorders>
              <w:top w:val="nil"/>
              <w:left w:val="nil"/>
              <w:bottom w:val="nil"/>
              <w:right w:val="nil"/>
            </w:tcBorders>
            <w:shd w:val="clear" w:color="auto" w:fill="auto"/>
            <w:vAlign w:val="center"/>
            <w:hideMark/>
          </w:tcPr>
          <w:p w14:paraId="08C42C07"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60</w:t>
            </w:r>
          </w:p>
        </w:tc>
        <w:tc>
          <w:tcPr>
            <w:tcW w:w="1293" w:type="dxa"/>
            <w:tcBorders>
              <w:top w:val="nil"/>
              <w:left w:val="nil"/>
              <w:bottom w:val="nil"/>
              <w:right w:val="nil"/>
            </w:tcBorders>
            <w:shd w:val="clear" w:color="auto" w:fill="auto"/>
            <w:vAlign w:val="center"/>
            <w:hideMark/>
          </w:tcPr>
          <w:p w14:paraId="68D9B067"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15-4-2018</w:t>
            </w:r>
          </w:p>
        </w:tc>
        <w:tc>
          <w:tcPr>
            <w:tcW w:w="1805" w:type="dxa"/>
            <w:tcBorders>
              <w:top w:val="nil"/>
              <w:left w:val="nil"/>
              <w:bottom w:val="nil"/>
              <w:right w:val="nil"/>
            </w:tcBorders>
            <w:shd w:val="clear" w:color="auto" w:fill="auto"/>
            <w:vAlign w:val="center"/>
            <w:hideMark/>
          </w:tcPr>
          <w:p w14:paraId="0251518A"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Haarlem</w:t>
            </w:r>
          </w:p>
        </w:tc>
        <w:tc>
          <w:tcPr>
            <w:tcW w:w="146" w:type="dxa"/>
            <w:vAlign w:val="center"/>
            <w:hideMark/>
          </w:tcPr>
          <w:p w14:paraId="04B1C0C0"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323C404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6896C328" w14:textId="77777777" w:rsidTr="008E76E4">
        <w:trPr>
          <w:trHeight w:val="276"/>
        </w:trPr>
        <w:tc>
          <w:tcPr>
            <w:tcW w:w="2268" w:type="dxa"/>
            <w:tcBorders>
              <w:top w:val="nil"/>
              <w:left w:val="nil"/>
              <w:bottom w:val="nil"/>
              <w:right w:val="nil"/>
            </w:tcBorders>
            <w:shd w:val="clear" w:color="auto" w:fill="auto"/>
            <w:noWrap/>
            <w:vAlign w:val="bottom"/>
            <w:hideMark/>
          </w:tcPr>
          <w:p w14:paraId="12F04B7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noWrap/>
            <w:vAlign w:val="bottom"/>
            <w:hideMark/>
          </w:tcPr>
          <w:p w14:paraId="278BA803"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096" w:type="dxa"/>
            <w:tcBorders>
              <w:top w:val="nil"/>
              <w:left w:val="nil"/>
              <w:bottom w:val="nil"/>
              <w:right w:val="nil"/>
            </w:tcBorders>
            <w:shd w:val="clear" w:color="auto" w:fill="auto"/>
            <w:noWrap/>
            <w:vAlign w:val="bottom"/>
            <w:hideMark/>
          </w:tcPr>
          <w:p w14:paraId="33B95322"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629" w:type="dxa"/>
            <w:tcBorders>
              <w:top w:val="nil"/>
              <w:left w:val="nil"/>
              <w:bottom w:val="nil"/>
              <w:right w:val="nil"/>
            </w:tcBorders>
            <w:shd w:val="clear" w:color="auto" w:fill="auto"/>
            <w:noWrap/>
            <w:vAlign w:val="bottom"/>
            <w:hideMark/>
          </w:tcPr>
          <w:p w14:paraId="67B7033C"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213" w:type="dxa"/>
            <w:tcBorders>
              <w:top w:val="nil"/>
              <w:left w:val="nil"/>
              <w:bottom w:val="nil"/>
              <w:right w:val="nil"/>
            </w:tcBorders>
            <w:shd w:val="clear" w:color="auto" w:fill="auto"/>
            <w:noWrap/>
            <w:vAlign w:val="bottom"/>
            <w:hideMark/>
          </w:tcPr>
          <w:p w14:paraId="7304045D"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730" w:type="dxa"/>
            <w:tcBorders>
              <w:top w:val="nil"/>
              <w:left w:val="nil"/>
              <w:bottom w:val="nil"/>
              <w:right w:val="nil"/>
            </w:tcBorders>
            <w:shd w:val="clear" w:color="auto" w:fill="auto"/>
            <w:noWrap/>
            <w:vAlign w:val="bottom"/>
            <w:hideMark/>
          </w:tcPr>
          <w:p w14:paraId="7C284F6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293" w:type="dxa"/>
            <w:tcBorders>
              <w:top w:val="nil"/>
              <w:left w:val="nil"/>
              <w:bottom w:val="nil"/>
              <w:right w:val="nil"/>
            </w:tcBorders>
            <w:shd w:val="clear" w:color="auto" w:fill="auto"/>
            <w:noWrap/>
            <w:vAlign w:val="bottom"/>
            <w:hideMark/>
          </w:tcPr>
          <w:p w14:paraId="317A362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805" w:type="dxa"/>
            <w:tcBorders>
              <w:top w:val="nil"/>
              <w:left w:val="nil"/>
              <w:bottom w:val="nil"/>
              <w:right w:val="nil"/>
            </w:tcBorders>
            <w:shd w:val="clear" w:color="auto" w:fill="auto"/>
            <w:noWrap/>
            <w:vAlign w:val="bottom"/>
            <w:hideMark/>
          </w:tcPr>
          <w:p w14:paraId="387C17A9"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46" w:type="dxa"/>
            <w:vAlign w:val="center"/>
            <w:hideMark/>
          </w:tcPr>
          <w:p w14:paraId="0BA48FA8"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4327CAAA"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7527677B" w14:textId="77777777" w:rsidTr="008E76E4">
        <w:trPr>
          <w:trHeight w:val="276"/>
        </w:trPr>
        <w:tc>
          <w:tcPr>
            <w:tcW w:w="2268" w:type="dxa"/>
            <w:tcBorders>
              <w:top w:val="nil"/>
              <w:left w:val="nil"/>
              <w:bottom w:val="nil"/>
              <w:right w:val="nil"/>
            </w:tcBorders>
            <w:shd w:val="clear" w:color="auto" w:fill="auto"/>
            <w:vAlign w:val="center"/>
            <w:hideMark/>
          </w:tcPr>
          <w:p w14:paraId="7AC9C8D8"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 xml:space="preserve">Cor </w:t>
            </w:r>
            <w:proofErr w:type="spellStart"/>
            <w:r w:rsidRPr="009B6CF1">
              <w:rPr>
                <w:rFonts w:ascii="Arial" w:eastAsia="Times New Roman" w:hAnsi="Arial" w:cs="Arial"/>
                <w:color w:val="3F484A"/>
                <w:kern w:val="0"/>
                <w:szCs w:val="20"/>
                <w:lang w:eastAsia="nl-NL"/>
              </w:rPr>
              <w:t>Aarsen</w:t>
            </w:r>
            <w:proofErr w:type="spellEnd"/>
          </w:p>
        </w:tc>
        <w:tc>
          <w:tcPr>
            <w:tcW w:w="2127" w:type="dxa"/>
            <w:tcBorders>
              <w:top w:val="nil"/>
              <w:left w:val="nil"/>
              <w:bottom w:val="nil"/>
              <w:right w:val="nil"/>
            </w:tcBorders>
            <w:shd w:val="clear" w:color="auto" w:fill="auto"/>
            <w:vAlign w:val="center"/>
            <w:hideMark/>
          </w:tcPr>
          <w:p w14:paraId="2A2AF53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Engelse Mijl</w:t>
            </w:r>
          </w:p>
        </w:tc>
        <w:tc>
          <w:tcPr>
            <w:tcW w:w="1096" w:type="dxa"/>
            <w:tcBorders>
              <w:top w:val="nil"/>
              <w:left w:val="nil"/>
              <w:bottom w:val="nil"/>
              <w:right w:val="nil"/>
            </w:tcBorders>
            <w:shd w:val="clear" w:color="auto" w:fill="auto"/>
            <w:vAlign w:val="center"/>
            <w:hideMark/>
          </w:tcPr>
          <w:p w14:paraId="4D0E0470"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78" w:history="1">
              <w:r w:rsidRPr="009B6CF1">
                <w:rPr>
                  <w:rFonts w:ascii="Arial" w:eastAsia="Times New Roman" w:hAnsi="Arial" w:cs="Arial"/>
                  <w:kern w:val="0"/>
                  <w:szCs w:val="20"/>
                  <w:lang w:eastAsia="nl-NL"/>
                </w:rPr>
                <w:t>5:25,66</w:t>
              </w:r>
            </w:hyperlink>
          </w:p>
        </w:tc>
        <w:tc>
          <w:tcPr>
            <w:tcW w:w="629" w:type="dxa"/>
            <w:tcBorders>
              <w:top w:val="nil"/>
              <w:left w:val="nil"/>
              <w:bottom w:val="nil"/>
              <w:right w:val="nil"/>
            </w:tcBorders>
            <w:shd w:val="clear" w:color="auto" w:fill="auto"/>
            <w:vAlign w:val="center"/>
            <w:hideMark/>
          </w:tcPr>
          <w:p w14:paraId="2DCD2524"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3216917F"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26D8908D"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65</w:t>
            </w:r>
          </w:p>
        </w:tc>
        <w:tc>
          <w:tcPr>
            <w:tcW w:w="1293" w:type="dxa"/>
            <w:tcBorders>
              <w:top w:val="nil"/>
              <w:left w:val="nil"/>
              <w:bottom w:val="nil"/>
              <w:right w:val="nil"/>
            </w:tcBorders>
            <w:shd w:val="clear" w:color="auto" w:fill="auto"/>
            <w:vAlign w:val="center"/>
            <w:hideMark/>
          </w:tcPr>
          <w:p w14:paraId="5D2E3BC6"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15-6-2018</w:t>
            </w:r>
          </w:p>
        </w:tc>
        <w:tc>
          <w:tcPr>
            <w:tcW w:w="1805" w:type="dxa"/>
            <w:tcBorders>
              <w:top w:val="nil"/>
              <w:left w:val="nil"/>
              <w:bottom w:val="nil"/>
              <w:right w:val="nil"/>
            </w:tcBorders>
            <w:shd w:val="clear" w:color="auto" w:fill="auto"/>
            <w:vAlign w:val="center"/>
            <w:hideMark/>
          </w:tcPr>
          <w:p w14:paraId="51B810D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Haarlem</w:t>
            </w:r>
          </w:p>
        </w:tc>
        <w:tc>
          <w:tcPr>
            <w:tcW w:w="146" w:type="dxa"/>
            <w:vAlign w:val="center"/>
            <w:hideMark/>
          </w:tcPr>
          <w:p w14:paraId="1D6BEABE"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5019498C"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1BA5EE8D" w14:textId="77777777" w:rsidTr="008E76E4">
        <w:trPr>
          <w:trHeight w:val="276"/>
        </w:trPr>
        <w:tc>
          <w:tcPr>
            <w:tcW w:w="2268" w:type="dxa"/>
            <w:tcBorders>
              <w:top w:val="nil"/>
              <w:left w:val="nil"/>
              <w:bottom w:val="nil"/>
              <w:right w:val="nil"/>
            </w:tcBorders>
            <w:shd w:val="clear" w:color="auto" w:fill="auto"/>
            <w:vAlign w:val="center"/>
            <w:hideMark/>
          </w:tcPr>
          <w:p w14:paraId="03B9E1E8"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 xml:space="preserve">Daan </w:t>
            </w:r>
            <w:proofErr w:type="spellStart"/>
            <w:r w:rsidRPr="009B6CF1">
              <w:rPr>
                <w:rFonts w:ascii="Arial" w:eastAsia="Times New Roman" w:hAnsi="Arial" w:cs="Arial"/>
                <w:color w:val="3F484A"/>
                <w:kern w:val="0"/>
                <w:szCs w:val="20"/>
                <w:lang w:eastAsia="nl-NL"/>
              </w:rPr>
              <w:t>Oppenhuis</w:t>
            </w:r>
            <w:proofErr w:type="spellEnd"/>
          </w:p>
        </w:tc>
        <w:tc>
          <w:tcPr>
            <w:tcW w:w="2127" w:type="dxa"/>
            <w:tcBorders>
              <w:top w:val="nil"/>
              <w:left w:val="nil"/>
              <w:bottom w:val="nil"/>
              <w:right w:val="nil"/>
            </w:tcBorders>
            <w:shd w:val="clear" w:color="auto" w:fill="auto"/>
            <w:vAlign w:val="center"/>
            <w:hideMark/>
          </w:tcPr>
          <w:p w14:paraId="0D1C3D7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Engelse Mijl</w:t>
            </w:r>
          </w:p>
        </w:tc>
        <w:tc>
          <w:tcPr>
            <w:tcW w:w="1096" w:type="dxa"/>
            <w:tcBorders>
              <w:top w:val="nil"/>
              <w:left w:val="nil"/>
              <w:bottom w:val="nil"/>
              <w:right w:val="nil"/>
            </w:tcBorders>
            <w:shd w:val="clear" w:color="auto" w:fill="auto"/>
            <w:vAlign w:val="center"/>
            <w:hideMark/>
          </w:tcPr>
          <w:p w14:paraId="0F6E3926"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79" w:history="1">
              <w:r w:rsidRPr="009B6CF1">
                <w:rPr>
                  <w:rFonts w:ascii="Arial" w:eastAsia="Times New Roman" w:hAnsi="Arial" w:cs="Arial"/>
                  <w:kern w:val="0"/>
                  <w:szCs w:val="20"/>
                  <w:lang w:eastAsia="nl-NL"/>
                </w:rPr>
                <w:t>4:37,72</w:t>
              </w:r>
            </w:hyperlink>
          </w:p>
        </w:tc>
        <w:tc>
          <w:tcPr>
            <w:tcW w:w="629" w:type="dxa"/>
            <w:tcBorders>
              <w:top w:val="nil"/>
              <w:left w:val="nil"/>
              <w:bottom w:val="nil"/>
              <w:right w:val="nil"/>
            </w:tcBorders>
            <w:shd w:val="clear" w:color="auto" w:fill="auto"/>
            <w:vAlign w:val="center"/>
            <w:hideMark/>
          </w:tcPr>
          <w:p w14:paraId="12932E84"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336C2AE9"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57B705E2" w14:textId="77777777" w:rsidR="009B6CF1" w:rsidRPr="009B6CF1" w:rsidRDefault="009B6CF1" w:rsidP="009B6CF1">
            <w:pPr>
              <w:widowControl/>
              <w:suppressAutoHyphens w:val="0"/>
              <w:spacing w:line="240" w:lineRule="auto"/>
              <w:jc w:val="right"/>
              <w:rPr>
                <w:rFonts w:ascii="Arial" w:eastAsia="Times New Roman" w:hAnsi="Arial" w:cs="Arial"/>
                <w:b/>
                <w:bCs/>
                <w:color w:val="FF0000"/>
                <w:kern w:val="0"/>
                <w:szCs w:val="20"/>
                <w:lang w:eastAsia="nl-NL"/>
              </w:rPr>
            </w:pPr>
            <w:r w:rsidRPr="009B6CF1">
              <w:rPr>
                <w:rFonts w:ascii="Arial" w:eastAsia="Times New Roman" w:hAnsi="Arial" w:cs="Arial"/>
                <w:b/>
                <w:bCs/>
                <w:color w:val="FF0000"/>
                <w:kern w:val="0"/>
                <w:szCs w:val="20"/>
                <w:lang w:eastAsia="nl-NL"/>
              </w:rPr>
              <w:t>4</w:t>
            </w:r>
          </w:p>
        </w:tc>
        <w:tc>
          <w:tcPr>
            <w:tcW w:w="1293" w:type="dxa"/>
            <w:tcBorders>
              <w:top w:val="nil"/>
              <w:left w:val="nil"/>
              <w:bottom w:val="nil"/>
              <w:right w:val="nil"/>
            </w:tcBorders>
            <w:shd w:val="clear" w:color="auto" w:fill="auto"/>
            <w:vAlign w:val="center"/>
            <w:hideMark/>
          </w:tcPr>
          <w:p w14:paraId="236995C1"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15-6-2018</w:t>
            </w:r>
          </w:p>
        </w:tc>
        <w:tc>
          <w:tcPr>
            <w:tcW w:w="1805" w:type="dxa"/>
            <w:tcBorders>
              <w:top w:val="nil"/>
              <w:left w:val="nil"/>
              <w:bottom w:val="nil"/>
              <w:right w:val="nil"/>
            </w:tcBorders>
            <w:shd w:val="clear" w:color="auto" w:fill="auto"/>
            <w:vAlign w:val="center"/>
            <w:hideMark/>
          </w:tcPr>
          <w:p w14:paraId="24A2E11C"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Haarlem</w:t>
            </w:r>
          </w:p>
        </w:tc>
        <w:tc>
          <w:tcPr>
            <w:tcW w:w="146" w:type="dxa"/>
            <w:vAlign w:val="center"/>
            <w:hideMark/>
          </w:tcPr>
          <w:p w14:paraId="17A2BA67"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58D5C2FB"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71E5FFBF" w14:textId="77777777" w:rsidTr="008E76E4">
        <w:trPr>
          <w:trHeight w:val="276"/>
        </w:trPr>
        <w:tc>
          <w:tcPr>
            <w:tcW w:w="2268" w:type="dxa"/>
            <w:tcBorders>
              <w:top w:val="nil"/>
              <w:left w:val="nil"/>
              <w:bottom w:val="nil"/>
              <w:right w:val="nil"/>
            </w:tcBorders>
            <w:shd w:val="clear" w:color="auto" w:fill="auto"/>
            <w:vAlign w:val="center"/>
            <w:hideMark/>
          </w:tcPr>
          <w:p w14:paraId="47BD691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4876923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10000 m</w:t>
            </w:r>
          </w:p>
        </w:tc>
        <w:tc>
          <w:tcPr>
            <w:tcW w:w="1096" w:type="dxa"/>
            <w:tcBorders>
              <w:top w:val="nil"/>
              <w:left w:val="nil"/>
              <w:bottom w:val="nil"/>
              <w:right w:val="nil"/>
            </w:tcBorders>
            <w:shd w:val="clear" w:color="auto" w:fill="auto"/>
            <w:vAlign w:val="center"/>
            <w:hideMark/>
          </w:tcPr>
          <w:p w14:paraId="07D34A08"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80" w:history="1">
              <w:r w:rsidRPr="009B6CF1">
                <w:rPr>
                  <w:rFonts w:ascii="Arial" w:eastAsia="Times New Roman" w:hAnsi="Arial" w:cs="Arial"/>
                  <w:kern w:val="0"/>
                  <w:szCs w:val="20"/>
                  <w:lang w:eastAsia="nl-NL"/>
                </w:rPr>
                <w:t>35:43,79</w:t>
              </w:r>
            </w:hyperlink>
          </w:p>
        </w:tc>
        <w:tc>
          <w:tcPr>
            <w:tcW w:w="629" w:type="dxa"/>
            <w:tcBorders>
              <w:top w:val="nil"/>
              <w:left w:val="nil"/>
              <w:bottom w:val="nil"/>
              <w:right w:val="nil"/>
            </w:tcBorders>
            <w:shd w:val="clear" w:color="auto" w:fill="auto"/>
            <w:vAlign w:val="center"/>
            <w:hideMark/>
          </w:tcPr>
          <w:p w14:paraId="4FCBBB6B"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55E1DFA5"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554DACBC"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46</w:t>
            </w:r>
          </w:p>
        </w:tc>
        <w:tc>
          <w:tcPr>
            <w:tcW w:w="1293" w:type="dxa"/>
            <w:tcBorders>
              <w:top w:val="nil"/>
              <w:left w:val="nil"/>
              <w:bottom w:val="nil"/>
              <w:right w:val="nil"/>
            </w:tcBorders>
            <w:shd w:val="clear" w:color="auto" w:fill="auto"/>
            <w:vAlign w:val="center"/>
            <w:hideMark/>
          </w:tcPr>
          <w:p w14:paraId="1FE88270"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24-8-2018</w:t>
            </w:r>
          </w:p>
        </w:tc>
        <w:tc>
          <w:tcPr>
            <w:tcW w:w="1805" w:type="dxa"/>
            <w:tcBorders>
              <w:top w:val="nil"/>
              <w:left w:val="nil"/>
              <w:bottom w:val="nil"/>
              <w:right w:val="nil"/>
            </w:tcBorders>
            <w:shd w:val="clear" w:color="auto" w:fill="auto"/>
            <w:vAlign w:val="center"/>
            <w:hideMark/>
          </w:tcPr>
          <w:p w14:paraId="35E0C9DF"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Hilversum</w:t>
            </w:r>
          </w:p>
        </w:tc>
        <w:tc>
          <w:tcPr>
            <w:tcW w:w="146" w:type="dxa"/>
            <w:vAlign w:val="center"/>
            <w:hideMark/>
          </w:tcPr>
          <w:p w14:paraId="0BAD38EC"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0F6D5F19"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7C72CA1D" w14:textId="77777777" w:rsidTr="008E76E4">
        <w:trPr>
          <w:trHeight w:val="276"/>
        </w:trPr>
        <w:tc>
          <w:tcPr>
            <w:tcW w:w="2268" w:type="dxa"/>
            <w:tcBorders>
              <w:top w:val="nil"/>
              <w:left w:val="nil"/>
              <w:bottom w:val="nil"/>
              <w:right w:val="nil"/>
            </w:tcBorders>
            <w:shd w:val="clear" w:color="auto" w:fill="auto"/>
            <w:vAlign w:val="center"/>
            <w:hideMark/>
          </w:tcPr>
          <w:p w14:paraId="1F912F09"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1FC62E6F"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 xml:space="preserve">3000 m </w:t>
            </w:r>
            <w:proofErr w:type="spellStart"/>
            <w:r w:rsidRPr="009B6CF1">
              <w:rPr>
                <w:rFonts w:ascii="Arial" w:eastAsia="Times New Roman" w:hAnsi="Arial" w:cs="Arial"/>
                <w:color w:val="3F484A"/>
                <w:kern w:val="0"/>
                <w:szCs w:val="20"/>
                <w:lang w:eastAsia="nl-NL"/>
              </w:rPr>
              <w:t>steeple</w:t>
            </w:r>
            <w:proofErr w:type="spellEnd"/>
          </w:p>
        </w:tc>
        <w:tc>
          <w:tcPr>
            <w:tcW w:w="1096" w:type="dxa"/>
            <w:tcBorders>
              <w:top w:val="nil"/>
              <w:left w:val="nil"/>
              <w:bottom w:val="nil"/>
              <w:right w:val="nil"/>
            </w:tcBorders>
            <w:shd w:val="clear" w:color="auto" w:fill="auto"/>
            <w:vAlign w:val="center"/>
            <w:hideMark/>
          </w:tcPr>
          <w:p w14:paraId="10F01AB7"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81" w:history="1">
              <w:r w:rsidRPr="009B6CF1">
                <w:rPr>
                  <w:rFonts w:ascii="Arial" w:eastAsia="Times New Roman" w:hAnsi="Arial" w:cs="Arial"/>
                  <w:kern w:val="0"/>
                  <w:szCs w:val="20"/>
                  <w:lang w:eastAsia="nl-NL"/>
                </w:rPr>
                <w:t>10:51,30</w:t>
              </w:r>
            </w:hyperlink>
          </w:p>
        </w:tc>
        <w:tc>
          <w:tcPr>
            <w:tcW w:w="629" w:type="dxa"/>
            <w:tcBorders>
              <w:top w:val="nil"/>
              <w:left w:val="nil"/>
              <w:bottom w:val="nil"/>
              <w:right w:val="nil"/>
            </w:tcBorders>
            <w:shd w:val="clear" w:color="auto" w:fill="auto"/>
            <w:vAlign w:val="center"/>
            <w:hideMark/>
          </w:tcPr>
          <w:p w14:paraId="663D8F68"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62B37A12"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1A5EF6F5"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66</w:t>
            </w:r>
          </w:p>
        </w:tc>
        <w:tc>
          <w:tcPr>
            <w:tcW w:w="1293" w:type="dxa"/>
            <w:tcBorders>
              <w:top w:val="nil"/>
              <w:left w:val="nil"/>
              <w:bottom w:val="nil"/>
              <w:right w:val="nil"/>
            </w:tcBorders>
            <w:shd w:val="clear" w:color="auto" w:fill="auto"/>
            <w:vAlign w:val="center"/>
            <w:hideMark/>
          </w:tcPr>
          <w:p w14:paraId="4834D67E"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27-5-2018</w:t>
            </w:r>
          </w:p>
        </w:tc>
        <w:tc>
          <w:tcPr>
            <w:tcW w:w="1805" w:type="dxa"/>
            <w:tcBorders>
              <w:top w:val="nil"/>
              <w:left w:val="nil"/>
              <w:bottom w:val="nil"/>
              <w:right w:val="nil"/>
            </w:tcBorders>
            <w:shd w:val="clear" w:color="auto" w:fill="auto"/>
            <w:vAlign w:val="center"/>
            <w:hideMark/>
          </w:tcPr>
          <w:p w14:paraId="2E15702C"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Alkmaar</w:t>
            </w:r>
          </w:p>
        </w:tc>
        <w:tc>
          <w:tcPr>
            <w:tcW w:w="146" w:type="dxa"/>
            <w:vAlign w:val="center"/>
            <w:hideMark/>
          </w:tcPr>
          <w:p w14:paraId="077D1E0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65F4D3EB"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447A8C88" w14:textId="77777777" w:rsidTr="008E76E4">
        <w:trPr>
          <w:trHeight w:val="276"/>
        </w:trPr>
        <w:tc>
          <w:tcPr>
            <w:tcW w:w="2268" w:type="dxa"/>
            <w:tcBorders>
              <w:top w:val="nil"/>
              <w:left w:val="nil"/>
              <w:bottom w:val="nil"/>
              <w:right w:val="nil"/>
            </w:tcBorders>
            <w:shd w:val="clear" w:color="auto" w:fill="auto"/>
            <w:vAlign w:val="center"/>
            <w:hideMark/>
          </w:tcPr>
          <w:p w14:paraId="5AC0C26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 xml:space="preserve">Glen </w:t>
            </w:r>
            <w:proofErr w:type="spellStart"/>
            <w:r w:rsidRPr="009B6CF1">
              <w:rPr>
                <w:rFonts w:ascii="Arial" w:eastAsia="Times New Roman" w:hAnsi="Arial" w:cs="Arial"/>
                <w:color w:val="3F484A"/>
                <w:kern w:val="0"/>
                <w:szCs w:val="20"/>
                <w:lang w:eastAsia="nl-NL"/>
              </w:rPr>
              <w:t>Seubert</w:t>
            </w:r>
            <w:proofErr w:type="spellEnd"/>
          </w:p>
        </w:tc>
        <w:tc>
          <w:tcPr>
            <w:tcW w:w="2127" w:type="dxa"/>
            <w:tcBorders>
              <w:top w:val="nil"/>
              <w:left w:val="nil"/>
              <w:bottom w:val="nil"/>
              <w:right w:val="nil"/>
            </w:tcBorders>
            <w:shd w:val="clear" w:color="auto" w:fill="auto"/>
            <w:vAlign w:val="center"/>
            <w:hideMark/>
          </w:tcPr>
          <w:p w14:paraId="2FEDE938"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Engelse Mijl</w:t>
            </w:r>
          </w:p>
        </w:tc>
        <w:tc>
          <w:tcPr>
            <w:tcW w:w="1096" w:type="dxa"/>
            <w:tcBorders>
              <w:top w:val="nil"/>
              <w:left w:val="nil"/>
              <w:bottom w:val="nil"/>
              <w:right w:val="nil"/>
            </w:tcBorders>
            <w:shd w:val="clear" w:color="auto" w:fill="auto"/>
            <w:vAlign w:val="center"/>
            <w:hideMark/>
          </w:tcPr>
          <w:p w14:paraId="5518C4FC"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82" w:history="1">
              <w:r w:rsidRPr="009B6CF1">
                <w:rPr>
                  <w:rFonts w:ascii="Arial" w:eastAsia="Times New Roman" w:hAnsi="Arial" w:cs="Arial"/>
                  <w:kern w:val="0"/>
                  <w:szCs w:val="20"/>
                  <w:lang w:eastAsia="nl-NL"/>
                </w:rPr>
                <w:t>5:06,35</w:t>
              </w:r>
            </w:hyperlink>
          </w:p>
        </w:tc>
        <w:tc>
          <w:tcPr>
            <w:tcW w:w="629" w:type="dxa"/>
            <w:tcBorders>
              <w:top w:val="nil"/>
              <w:left w:val="nil"/>
              <w:bottom w:val="nil"/>
              <w:right w:val="nil"/>
            </w:tcBorders>
            <w:shd w:val="clear" w:color="auto" w:fill="auto"/>
            <w:vAlign w:val="center"/>
            <w:hideMark/>
          </w:tcPr>
          <w:p w14:paraId="3249E7DE"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5850EDD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33C121CE"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41</w:t>
            </w:r>
          </w:p>
        </w:tc>
        <w:tc>
          <w:tcPr>
            <w:tcW w:w="1293" w:type="dxa"/>
            <w:tcBorders>
              <w:top w:val="nil"/>
              <w:left w:val="nil"/>
              <w:bottom w:val="nil"/>
              <w:right w:val="nil"/>
            </w:tcBorders>
            <w:shd w:val="clear" w:color="auto" w:fill="auto"/>
            <w:vAlign w:val="center"/>
            <w:hideMark/>
          </w:tcPr>
          <w:p w14:paraId="133AA75E"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15-6-2018</w:t>
            </w:r>
          </w:p>
        </w:tc>
        <w:tc>
          <w:tcPr>
            <w:tcW w:w="1805" w:type="dxa"/>
            <w:tcBorders>
              <w:top w:val="nil"/>
              <w:left w:val="nil"/>
              <w:bottom w:val="nil"/>
              <w:right w:val="nil"/>
            </w:tcBorders>
            <w:shd w:val="clear" w:color="auto" w:fill="auto"/>
            <w:vAlign w:val="center"/>
            <w:hideMark/>
          </w:tcPr>
          <w:p w14:paraId="4C337838"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Haarlem</w:t>
            </w:r>
          </w:p>
        </w:tc>
        <w:tc>
          <w:tcPr>
            <w:tcW w:w="146" w:type="dxa"/>
            <w:vAlign w:val="center"/>
            <w:hideMark/>
          </w:tcPr>
          <w:p w14:paraId="6D97E99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77E9193F"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1462A3F8" w14:textId="77777777" w:rsidTr="008E76E4">
        <w:trPr>
          <w:trHeight w:val="276"/>
        </w:trPr>
        <w:tc>
          <w:tcPr>
            <w:tcW w:w="2268" w:type="dxa"/>
            <w:tcBorders>
              <w:top w:val="nil"/>
              <w:left w:val="nil"/>
              <w:bottom w:val="nil"/>
              <w:right w:val="nil"/>
            </w:tcBorders>
            <w:shd w:val="clear" w:color="auto" w:fill="auto"/>
            <w:vAlign w:val="center"/>
            <w:hideMark/>
          </w:tcPr>
          <w:p w14:paraId="2C6E26FB"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 xml:space="preserve">Jurgen </w:t>
            </w:r>
            <w:proofErr w:type="spellStart"/>
            <w:r w:rsidRPr="009B6CF1">
              <w:rPr>
                <w:rFonts w:ascii="Arial" w:eastAsia="Times New Roman" w:hAnsi="Arial" w:cs="Arial"/>
                <w:color w:val="3F484A"/>
                <w:kern w:val="0"/>
                <w:szCs w:val="20"/>
                <w:lang w:eastAsia="nl-NL"/>
              </w:rPr>
              <w:t>Wielart</w:t>
            </w:r>
            <w:proofErr w:type="spellEnd"/>
          </w:p>
        </w:tc>
        <w:tc>
          <w:tcPr>
            <w:tcW w:w="2127" w:type="dxa"/>
            <w:tcBorders>
              <w:top w:val="nil"/>
              <w:left w:val="nil"/>
              <w:bottom w:val="nil"/>
              <w:right w:val="nil"/>
            </w:tcBorders>
            <w:shd w:val="clear" w:color="auto" w:fill="auto"/>
            <w:vAlign w:val="center"/>
            <w:hideMark/>
          </w:tcPr>
          <w:p w14:paraId="18DA426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200 m</w:t>
            </w:r>
          </w:p>
        </w:tc>
        <w:tc>
          <w:tcPr>
            <w:tcW w:w="1096" w:type="dxa"/>
            <w:tcBorders>
              <w:top w:val="nil"/>
              <w:left w:val="nil"/>
              <w:bottom w:val="nil"/>
              <w:right w:val="nil"/>
            </w:tcBorders>
            <w:shd w:val="clear" w:color="auto" w:fill="auto"/>
            <w:vAlign w:val="center"/>
            <w:hideMark/>
          </w:tcPr>
          <w:p w14:paraId="08322D62"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83" w:history="1">
              <w:r w:rsidRPr="009B6CF1">
                <w:rPr>
                  <w:rFonts w:ascii="Arial" w:eastAsia="Times New Roman" w:hAnsi="Arial" w:cs="Arial"/>
                  <w:kern w:val="0"/>
                  <w:szCs w:val="20"/>
                  <w:lang w:eastAsia="nl-NL"/>
                </w:rPr>
                <w:t>22,24</w:t>
              </w:r>
            </w:hyperlink>
          </w:p>
        </w:tc>
        <w:tc>
          <w:tcPr>
            <w:tcW w:w="629" w:type="dxa"/>
            <w:tcBorders>
              <w:top w:val="nil"/>
              <w:left w:val="nil"/>
              <w:bottom w:val="nil"/>
              <w:right w:val="nil"/>
            </w:tcBorders>
            <w:shd w:val="clear" w:color="auto" w:fill="auto"/>
            <w:vAlign w:val="center"/>
            <w:hideMark/>
          </w:tcPr>
          <w:p w14:paraId="0803B26A" w14:textId="024F6A6A" w:rsidR="009B6CF1" w:rsidRPr="009B6CF1" w:rsidRDefault="00EB1F06" w:rsidP="009B6CF1">
            <w:pPr>
              <w:widowControl/>
              <w:suppressAutoHyphens w:val="0"/>
              <w:spacing w:line="240" w:lineRule="auto"/>
              <w:jc w:val="right"/>
              <w:rPr>
                <w:rFonts w:ascii="Arial" w:eastAsia="Times New Roman" w:hAnsi="Arial" w:cs="Arial"/>
                <w:color w:val="3F484A"/>
                <w:kern w:val="0"/>
                <w:szCs w:val="20"/>
                <w:lang w:eastAsia="nl-NL"/>
              </w:rPr>
            </w:pPr>
            <w:r>
              <w:rPr>
                <w:rFonts w:ascii="Arial" w:eastAsia="Times New Roman" w:hAnsi="Arial" w:cs="Arial"/>
                <w:color w:val="3F484A"/>
                <w:kern w:val="0"/>
                <w:szCs w:val="20"/>
                <w:lang w:eastAsia="nl-NL"/>
              </w:rPr>
              <w:t>+</w:t>
            </w:r>
            <w:r w:rsidR="009B6CF1" w:rsidRPr="009B6CF1">
              <w:rPr>
                <w:rFonts w:ascii="Arial" w:eastAsia="Times New Roman" w:hAnsi="Arial" w:cs="Arial"/>
                <w:color w:val="3F484A"/>
                <w:kern w:val="0"/>
                <w:szCs w:val="20"/>
                <w:lang w:eastAsia="nl-NL"/>
              </w:rPr>
              <w:t>1,2</w:t>
            </w:r>
          </w:p>
        </w:tc>
        <w:tc>
          <w:tcPr>
            <w:tcW w:w="1213" w:type="dxa"/>
            <w:tcBorders>
              <w:top w:val="nil"/>
              <w:left w:val="nil"/>
              <w:bottom w:val="nil"/>
              <w:right w:val="nil"/>
            </w:tcBorders>
            <w:shd w:val="clear" w:color="auto" w:fill="auto"/>
            <w:vAlign w:val="center"/>
            <w:hideMark/>
          </w:tcPr>
          <w:p w14:paraId="10E04DA0"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080EA0AF"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43</w:t>
            </w:r>
          </w:p>
        </w:tc>
        <w:tc>
          <w:tcPr>
            <w:tcW w:w="1293" w:type="dxa"/>
            <w:tcBorders>
              <w:top w:val="nil"/>
              <w:left w:val="nil"/>
              <w:bottom w:val="nil"/>
              <w:right w:val="nil"/>
            </w:tcBorders>
            <w:shd w:val="clear" w:color="auto" w:fill="auto"/>
            <w:vAlign w:val="center"/>
            <w:hideMark/>
          </w:tcPr>
          <w:p w14:paraId="34371DD6"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27-7-2018</w:t>
            </w:r>
          </w:p>
        </w:tc>
        <w:tc>
          <w:tcPr>
            <w:tcW w:w="1805" w:type="dxa"/>
            <w:tcBorders>
              <w:top w:val="nil"/>
              <w:left w:val="nil"/>
              <w:bottom w:val="nil"/>
              <w:right w:val="nil"/>
            </w:tcBorders>
            <w:shd w:val="clear" w:color="auto" w:fill="auto"/>
            <w:vAlign w:val="center"/>
            <w:hideMark/>
          </w:tcPr>
          <w:p w14:paraId="4180606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Haarlem</w:t>
            </w:r>
          </w:p>
        </w:tc>
        <w:tc>
          <w:tcPr>
            <w:tcW w:w="146" w:type="dxa"/>
            <w:vAlign w:val="center"/>
            <w:hideMark/>
          </w:tcPr>
          <w:p w14:paraId="75000C9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1DEFD247"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4F63381D" w14:textId="77777777" w:rsidTr="008E76E4">
        <w:trPr>
          <w:trHeight w:val="276"/>
        </w:trPr>
        <w:tc>
          <w:tcPr>
            <w:tcW w:w="2268" w:type="dxa"/>
            <w:tcBorders>
              <w:top w:val="nil"/>
              <w:left w:val="nil"/>
              <w:bottom w:val="nil"/>
              <w:right w:val="nil"/>
            </w:tcBorders>
            <w:shd w:val="clear" w:color="auto" w:fill="auto"/>
            <w:vAlign w:val="center"/>
            <w:hideMark/>
          </w:tcPr>
          <w:p w14:paraId="2739211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55B7011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400 m</w:t>
            </w:r>
          </w:p>
        </w:tc>
        <w:tc>
          <w:tcPr>
            <w:tcW w:w="1096" w:type="dxa"/>
            <w:tcBorders>
              <w:top w:val="nil"/>
              <w:left w:val="nil"/>
              <w:bottom w:val="nil"/>
              <w:right w:val="nil"/>
            </w:tcBorders>
            <w:shd w:val="clear" w:color="auto" w:fill="auto"/>
            <w:vAlign w:val="center"/>
            <w:hideMark/>
          </w:tcPr>
          <w:p w14:paraId="68B2913F"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84" w:history="1">
              <w:r w:rsidRPr="009B6CF1">
                <w:rPr>
                  <w:rFonts w:ascii="Arial" w:eastAsia="Times New Roman" w:hAnsi="Arial" w:cs="Arial"/>
                  <w:kern w:val="0"/>
                  <w:szCs w:val="20"/>
                  <w:lang w:eastAsia="nl-NL"/>
                </w:rPr>
                <w:t>48,64</w:t>
              </w:r>
            </w:hyperlink>
          </w:p>
        </w:tc>
        <w:tc>
          <w:tcPr>
            <w:tcW w:w="629" w:type="dxa"/>
            <w:tcBorders>
              <w:top w:val="nil"/>
              <w:left w:val="nil"/>
              <w:bottom w:val="nil"/>
              <w:right w:val="nil"/>
            </w:tcBorders>
            <w:shd w:val="clear" w:color="auto" w:fill="auto"/>
            <w:vAlign w:val="center"/>
            <w:hideMark/>
          </w:tcPr>
          <w:p w14:paraId="257B0451"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7B61568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6040DD8B"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16</w:t>
            </w:r>
          </w:p>
        </w:tc>
        <w:tc>
          <w:tcPr>
            <w:tcW w:w="1293" w:type="dxa"/>
            <w:tcBorders>
              <w:top w:val="nil"/>
              <w:left w:val="nil"/>
              <w:bottom w:val="nil"/>
              <w:right w:val="nil"/>
            </w:tcBorders>
            <w:shd w:val="clear" w:color="auto" w:fill="auto"/>
            <w:vAlign w:val="center"/>
            <w:hideMark/>
          </w:tcPr>
          <w:p w14:paraId="33800460"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27-5-2018</w:t>
            </w:r>
          </w:p>
        </w:tc>
        <w:tc>
          <w:tcPr>
            <w:tcW w:w="1805" w:type="dxa"/>
            <w:tcBorders>
              <w:top w:val="nil"/>
              <w:left w:val="nil"/>
              <w:bottom w:val="nil"/>
              <w:right w:val="nil"/>
            </w:tcBorders>
            <w:shd w:val="clear" w:color="auto" w:fill="auto"/>
            <w:vAlign w:val="center"/>
            <w:hideMark/>
          </w:tcPr>
          <w:p w14:paraId="51349969"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Alkmaar</w:t>
            </w:r>
          </w:p>
        </w:tc>
        <w:tc>
          <w:tcPr>
            <w:tcW w:w="146" w:type="dxa"/>
            <w:vAlign w:val="center"/>
            <w:hideMark/>
          </w:tcPr>
          <w:p w14:paraId="69EE365F"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72A8C38F"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4DC709D6" w14:textId="77777777" w:rsidTr="008E76E4">
        <w:trPr>
          <w:trHeight w:val="276"/>
        </w:trPr>
        <w:tc>
          <w:tcPr>
            <w:tcW w:w="2268" w:type="dxa"/>
            <w:tcBorders>
              <w:top w:val="nil"/>
              <w:left w:val="nil"/>
              <w:bottom w:val="nil"/>
              <w:right w:val="nil"/>
            </w:tcBorders>
            <w:shd w:val="clear" w:color="auto" w:fill="auto"/>
            <w:vAlign w:val="center"/>
            <w:hideMark/>
          </w:tcPr>
          <w:p w14:paraId="2C6C916B"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5C138A6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600 m</w:t>
            </w:r>
          </w:p>
        </w:tc>
        <w:tc>
          <w:tcPr>
            <w:tcW w:w="1096" w:type="dxa"/>
            <w:tcBorders>
              <w:top w:val="nil"/>
              <w:left w:val="nil"/>
              <w:bottom w:val="nil"/>
              <w:right w:val="nil"/>
            </w:tcBorders>
            <w:shd w:val="clear" w:color="auto" w:fill="auto"/>
            <w:vAlign w:val="center"/>
            <w:hideMark/>
          </w:tcPr>
          <w:p w14:paraId="74B0F3F8"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85" w:history="1">
              <w:r w:rsidRPr="009B6CF1">
                <w:rPr>
                  <w:rFonts w:ascii="Arial" w:eastAsia="Times New Roman" w:hAnsi="Arial" w:cs="Arial"/>
                  <w:kern w:val="0"/>
                  <w:szCs w:val="20"/>
                  <w:lang w:eastAsia="nl-NL"/>
                </w:rPr>
                <w:t>1:20,25</w:t>
              </w:r>
            </w:hyperlink>
          </w:p>
        </w:tc>
        <w:tc>
          <w:tcPr>
            <w:tcW w:w="629" w:type="dxa"/>
            <w:tcBorders>
              <w:top w:val="nil"/>
              <w:left w:val="nil"/>
              <w:bottom w:val="nil"/>
              <w:right w:val="nil"/>
            </w:tcBorders>
            <w:shd w:val="clear" w:color="auto" w:fill="auto"/>
            <w:vAlign w:val="center"/>
            <w:hideMark/>
          </w:tcPr>
          <w:p w14:paraId="438C6289"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7BACFBE8"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3648E0D4" w14:textId="77777777" w:rsidR="009B6CF1" w:rsidRPr="009B6CF1" w:rsidRDefault="009B6CF1" w:rsidP="009B6CF1">
            <w:pPr>
              <w:widowControl/>
              <w:suppressAutoHyphens w:val="0"/>
              <w:spacing w:line="240" w:lineRule="auto"/>
              <w:jc w:val="right"/>
              <w:rPr>
                <w:rFonts w:ascii="Arial" w:eastAsia="Times New Roman" w:hAnsi="Arial" w:cs="Arial"/>
                <w:b/>
                <w:bCs/>
                <w:color w:val="FF0000"/>
                <w:kern w:val="0"/>
                <w:szCs w:val="20"/>
                <w:lang w:eastAsia="nl-NL"/>
              </w:rPr>
            </w:pPr>
            <w:r w:rsidRPr="009B6CF1">
              <w:rPr>
                <w:rFonts w:ascii="Arial" w:eastAsia="Times New Roman" w:hAnsi="Arial" w:cs="Arial"/>
                <w:b/>
                <w:bCs/>
                <w:color w:val="FF0000"/>
                <w:kern w:val="0"/>
                <w:szCs w:val="20"/>
                <w:lang w:eastAsia="nl-NL"/>
              </w:rPr>
              <w:t>4</w:t>
            </w:r>
          </w:p>
        </w:tc>
        <w:tc>
          <w:tcPr>
            <w:tcW w:w="1293" w:type="dxa"/>
            <w:tcBorders>
              <w:top w:val="nil"/>
              <w:left w:val="nil"/>
              <w:bottom w:val="nil"/>
              <w:right w:val="nil"/>
            </w:tcBorders>
            <w:shd w:val="clear" w:color="auto" w:fill="auto"/>
            <w:vAlign w:val="center"/>
            <w:hideMark/>
          </w:tcPr>
          <w:p w14:paraId="24E5EE13"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25-3-2018</w:t>
            </w:r>
          </w:p>
        </w:tc>
        <w:tc>
          <w:tcPr>
            <w:tcW w:w="1805" w:type="dxa"/>
            <w:tcBorders>
              <w:top w:val="nil"/>
              <w:left w:val="nil"/>
              <w:bottom w:val="nil"/>
              <w:right w:val="nil"/>
            </w:tcBorders>
            <w:shd w:val="clear" w:color="auto" w:fill="auto"/>
            <w:vAlign w:val="center"/>
            <w:hideMark/>
          </w:tcPr>
          <w:p w14:paraId="23EB063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Haarlem</w:t>
            </w:r>
          </w:p>
        </w:tc>
        <w:tc>
          <w:tcPr>
            <w:tcW w:w="146" w:type="dxa"/>
            <w:vAlign w:val="center"/>
            <w:hideMark/>
          </w:tcPr>
          <w:p w14:paraId="0A59AE5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2D81207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1ACE7B9D" w14:textId="77777777" w:rsidTr="008E76E4">
        <w:trPr>
          <w:trHeight w:val="276"/>
        </w:trPr>
        <w:tc>
          <w:tcPr>
            <w:tcW w:w="2268" w:type="dxa"/>
            <w:tcBorders>
              <w:top w:val="nil"/>
              <w:left w:val="nil"/>
              <w:bottom w:val="nil"/>
              <w:right w:val="nil"/>
            </w:tcBorders>
            <w:shd w:val="clear" w:color="auto" w:fill="auto"/>
            <w:vAlign w:val="center"/>
            <w:hideMark/>
          </w:tcPr>
          <w:p w14:paraId="67D12EB5"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5EF9B908"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800 m</w:t>
            </w:r>
          </w:p>
        </w:tc>
        <w:tc>
          <w:tcPr>
            <w:tcW w:w="1096" w:type="dxa"/>
            <w:tcBorders>
              <w:top w:val="nil"/>
              <w:left w:val="nil"/>
              <w:bottom w:val="nil"/>
              <w:right w:val="nil"/>
            </w:tcBorders>
            <w:shd w:val="clear" w:color="auto" w:fill="auto"/>
            <w:vAlign w:val="center"/>
            <w:hideMark/>
          </w:tcPr>
          <w:p w14:paraId="2D3C5B99"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r w:rsidRPr="009B6CF1">
              <w:rPr>
                <w:rFonts w:ascii="Arial" w:eastAsia="Times New Roman" w:hAnsi="Arial" w:cs="Arial"/>
                <w:kern w:val="0"/>
                <w:szCs w:val="20"/>
                <w:lang w:eastAsia="nl-NL"/>
              </w:rPr>
              <w:t>1:48,42</w:t>
            </w:r>
          </w:p>
        </w:tc>
        <w:tc>
          <w:tcPr>
            <w:tcW w:w="629" w:type="dxa"/>
            <w:tcBorders>
              <w:top w:val="nil"/>
              <w:left w:val="nil"/>
              <w:bottom w:val="nil"/>
              <w:right w:val="nil"/>
            </w:tcBorders>
            <w:shd w:val="clear" w:color="auto" w:fill="auto"/>
            <w:vAlign w:val="center"/>
            <w:hideMark/>
          </w:tcPr>
          <w:p w14:paraId="7F92C170"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3C13E31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61FCD26F" w14:textId="77777777" w:rsidR="009B6CF1" w:rsidRPr="009B6CF1" w:rsidRDefault="009B6CF1" w:rsidP="009B6CF1">
            <w:pPr>
              <w:widowControl/>
              <w:suppressAutoHyphens w:val="0"/>
              <w:spacing w:line="240" w:lineRule="auto"/>
              <w:jc w:val="right"/>
              <w:rPr>
                <w:rFonts w:ascii="Arial" w:eastAsia="Times New Roman" w:hAnsi="Arial" w:cs="Arial"/>
                <w:b/>
                <w:bCs/>
                <w:color w:val="FF0000"/>
                <w:kern w:val="0"/>
                <w:szCs w:val="20"/>
                <w:lang w:eastAsia="nl-NL"/>
              </w:rPr>
            </w:pPr>
            <w:r w:rsidRPr="009B6CF1">
              <w:rPr>
                <w:rFonts w:ascii="Arial" w:eastAsia="Times New Roman" w:hAnsi="Arial" w:cs="Arial"/>
                <w:b/>
                <w:bCs/>
                <w:color w:val="FF0000"/>
                <w:kern w:val="0"/>
                <w:szCs w:val="20"/>
                <w:lang w:eastAsia="nl-NL"/>
              </w:rPr>
              <w:t>3</w:t>
            </w:r>
          </w:p>
        </w:tc>
        <w:tc>
          <w:tcPr>
            <w:tcW w:w="1293" w:type="dxa"/>
            <w:tcBorders>
              <w:top w:val="nil"/>
              <w:left w:val="nil"/>
              <w:bottom w:val="nil"/>
              <w:right w:val="nil"/>
            </w:tcBorders>
            <w:shd w:val="clear" w:color="auto" w:fill="auto"/>
            <w:vAlign w:val="center"/>
            <w:hideMark/>
          </w:tcPr>
          <w:p w14:paraId="3B21D2AD"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2-6-2018</w:t>
            </w:r>
          </w:p>
        </w:tc>
        <w:tc>
          <w:tcPr>
            <w:tcW w:w="1805" w:type="dxa"/>
            <w:tcBorders>
              <w:top w:val="nil"/>
              <w:left w:val="nil"/>
              <w:bottom w:val="nil"/>
              <w:right w:val="nil"/>
            </w:tcBorders>
            <w:shd w:val="clear" w:color="auto" w:fill="auto"/>
            <w:vAlign w:val="center"/>
            <w:hideMark/>
          </w:tcPr>
          <w:p w14:paraId="1B9C155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roofErr w:type="spellStart"/>
            <w:r w:rsidRPr="009B6CF1">
              <w:rPr>
                <w:rFonts w:ascii="Arial" w:eastAsia="Times New Roman" w:hAnsi="Arial" w:cs="Arial"/>
                <w:color w:val="3F484A"/>
                <w:kern w:val="0"/>
                <w:szCs w:val="20"/>
                <w:lang w:eastAsia="nl-NL"/>
              </w:rPr>
              <w:t>Oordegem</w:t>
            </w:r>
            <w:proofErr w:type="spellEnd"/>
            <w:r w:rsidRPr="009B6CF1">
              <w:rPr>
                <w:rFonts w:ascii="Arial" w:eastAsia="Times New Roman" w:hAnsi="Arial" w:cs="Arial"/>
                <w:color w:val="3F484A"/>
                <w:kern w:val="0"/>
                <w:szCs w:val="20"/>
                <w:lang w:eastAsia="nl-NL"/>
              </w:rPr>
              <w:t xml:space="preserve"> (Bel)</w:t>
            </w:r>
          </w:p>
        </w:tc>
        <w:tc>
          <w:tcPr>
            <w:tcW w:w="146" w:type="dxa"/>
            <w:vAlign w:val="center"/>
            <w:hideMark/>
          </w:tcPr>
          <w:p w14:paraId="4DEB3997"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540D3C48"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506966DC" w14:textId="77777777" w:rsidTr="008E76E4">
        <w:trPr>
          <w:trHeight w:val="276"/>
        </w:trPr>
        <w:tc>
          <w:tcPr>
            <w:tcW w:w="2268" w:type="dxa"/>
            <w:tcBorders>
              <w:top w:val="nil"/>
              <w:left w:val="nil"/>
              <w:bottom w:val="nil"/>
              <w:right w:val="nil"/>
            </w:tcBorders>
            <w:shd w:val="clear" w:color="auto" w:fill="auto"/>
            <w:vAlign w:val="center"/>
            <w:hideMark/>
          </w:tcPr>
          <w:p w14:paraId="7E68E742"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roofErr w:type="spellStart"/>
            <w:r w:rsidRPr="009B6CF1">
              <w:rPr>
                <w:rFonts w:ascii="Arial" w:eastAsia="Times New Roman" w:hAnsi="Arial" w:cs="Arial"/>
                <w:color w:val="3F484A"/>
                <w:kern w:val="0"/>
                <w:szCs w:val="20"/>
                <w:lang w:eastAsia="nl-NL"/>
              </w:rPr>
              <w:t>Miljo</w:t>
            </w:r>
            <w:proofErr w:type="spellEnd"/>
            <w:r w:rsidRPr="009B6CF1">
              <w:rPr>
                <w:rFonts w:ascii="Arial" w:eastAsia="Times New Roman" w:hAnsi="Arial" w:cs="Arial"/>
                <w:color w:val="3F484A"/>
                <w:kern w:val="0"/>
                <w:szCs w:val="20"/>
                <w:lang w:eastAsia="nl-NL"/>
              </w:rPr>
              <w:t xml:space="preserve"> </w:t>
            </w:r>
            <w:proofErr w:type="spellStart"/>
            <w:r w:rsidRPr="009B6CF1">
              <w:rPr>
                <w:rFonts w:ascii="Arial" w:eastAsia="Times New Roman" w:hAnsi="Arial" w:cs="Arial"/>
                <w:color w:val="3F484A"/>
                <w:kern w:val="0"/>
                <w:szCs w:val="20"/>
                <w:lang w:eastAsia="nl-NL"/>
              </w:rPr>
              <w:t>Felter</w:t>
            </w:r>
            <w:proofErr w:type="spellEnd"/>
          </w:p>
        </w:tc>
        <w:tc>
          <w:tcPr>
            <w:tcW w:w="2127" w:type="dxa"/>
            <w:tcBorders>
              <w:top w:val="nil"/>
              <w:left w:val="nil"/>
              <w:bottom w:val="nil"/>
              <w:right w:val="nil"/>
            </w:tcBorders>
            <w:shd w:val="clear" w:color="auto" w:fill="auto"/>
            <w:vAlign w:val="center"/>
            <w:hideMark/>
          </w:tcPr>
          <w:p w14:paraId="197CDC25"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600 m</w:t>
            </w:r>
          </w:p>
        </w:tc>
        <w:tc>
          <w:tcPr>
            <w:tcW w:w="1096" w:type="dxa"/>
            <w:tcBorders>
              <w:top w:val="nil"/>
              <w:left w:val="nil"/>
              <w:bottom w:val="nil"/>
              <w:right w:val="nil"/>
            </w:tcBorders>
            <w:shd w:val="clear" w:color="auto" w:fill="auto"/>
            <w:vAlign w:val="center"/>
            <w:hideMark/>
          </w:tcPr>
          <w:p w14:paraId="66163302"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86" w:history="1">
              <w:r w:rsidRPr="009B6CF1">
                <w:rPr>
                  <w:rFonts w:ascii="Arial" w:eastAsia="Times New Roman" w:hAnsi="Arial" w:cs="Arial"/>
                  <w:kern w:val="0"/>
                  <w:szCs w:val="20"/>
                  <w:lang w:eastAsia="nl-NL"/>
                </w:rPr>
                <w:t>1:27,06</w:t>
              </w:r>
            </w:hyperlink>
          </w:p>
        </w:tc>
        <w:tc>
          <w:tcPr>
            <w:tcW w:w="629" w:type="dxa"/>
            <w:tcBorders>
              <w:top w:val="nil"/>
              <w:left w:val="nil"/>
              <w:bottom w:val="nil"/>
              <w:right w:val="nil"/>
            </w:tcBorders>
            <w:shd w:val="clear" w:color="auto" w:fill="auto"/>
            <w:vAlign w:val="center"/>
            <w:hideMark/>
          </w:tcPr>
          <w:p w14:paraId="7CAFBD13"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7CF56A9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6E068029"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22</w:t>
            </w:r>
          </w:p>
        </w:tc>
        <w:tc>
          <w:tcPr>
            <w:tcW w:w="1293" w:type="dxa"/>
            <w:tcBorders>
              <w:top w:val="nil"/>
              <w:left w:val="nil"/>
              <w:bottom w:val="nil"/>
              <w:right w:val="nil"/>
            </w:tcBorders>
            <w:shd w:val="clear" w:color="auto" w:fill="auto"/>
            <w:vAlign w:val="center"/>
            <w:hideMark/>
          </w:tcPr>
          <w:p w14:paraId="0A6FA15B"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25-3-2018</w:t>
            </w:r>
          </w:p>
        </w:tc>
        <w:tc>
          <w:tcPr>
            <w:tcW w:w="1805" w:type="dxa"/>
            <w:tcBorders>
              <w:top w:val="nil"/>
              <w:left w:val="nil"/>
              <w:bottom w:val="nil"/>
              <w:right w:val="nil"/>
            </w:tcBorders>
            <w:shd w:val="clear" w:color="auto" w:fill="auto"/>
            <w:vAlign w:val="center"/>
            <w:hideMark/>
          </w:tcPr>
          <w:p w14:paraId="778DC84B"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Haarlem</w:t>
            </w:r>
          </w:p>
        </w:tc>
        <w:tc>
          <w:tcPr>
            <w:tcW w:w="146" w:type="dxa"/>
            <w:vAlign w:val="center"/>
            <w:hideMark/>
          </w:tcPr>
          <w:p w14:paraId="1549D3D8"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4C50BCD7"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475E1A49" w14:textId="77777777" w:rsidTr="008E76E4">
        <w:trPr>
          <w:trHeight w:val="276"/>
        </w:trPr>
        <w:tc>
          <w:tcPr>
            <w:tcW w:w="2268" w:type="dxa"/>
            <w:tcBorders>
              <w:top w:val="nil"/>
              <w:left w:val="nil"/>
              <w:bottom w:val="nil"/>
              <w:right w:val="nil"/>
            </w:tcBorders>
            <w:shd w:val="clear" w:color="auto" w:fill="auto"/>
            <w:vAlign w:val="center"/>
            <w:hideMark/>
          </w:tcPr>
          <w:p w14:paraId="769BEF3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Niels Ran</w:t>
            </w:r>
          </w:p>
        </w:tc>
        <w:tc>
          <w:tcPr>
            <w:tcW w:w="2127" w:type="dxa"/>
            <w:tcBorders>
              <w:top w:val="nil"/>
              <w:left w:val="nil"/>
              <w:bottom w:val="nil"/>
              <w:right w:val="nil"/>
            </w:tcBorders>
            <w:shd w:val="clear" w:color="auto" w:fill="auto"/>
            <w:vAlign w:val="center"/>
            <w:hideMark/>
          </w:tcPr>
          <w:p w14:paraId="573432DF"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hink-stap-springen</w:t>
            </w:r>
          </w:p>
        </w:tc>
        <w:tc>
          <w:tcPr>
            <w:tcW w:w="1096" w:type="dxa"/>
            <w:tcBorders>
              <w:top w:val="nil"/>
              <w:left w:val="nil"/>
              <w:bottom w:val="nil"/>
              <w:right w:val="nil"/>
            </w:tcBorders>
            <w:shd w:val="clear" w:color="auto" w:fill="auto"/>
            <w:vAlign w:val="center"/>
            <w:hideMark/>
          </w:tcPr>
          <w:p w14:paraId="08906976"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r w:rsidRPr="009B6CF1">
              <w:rPr>
                <w:rFonts w:ascii="Arial" w:eastAsia="Times New Roman" w:hAnsi="Arial" w:cs="Arial"/>
                <w:kern w:val="0"/>
                <w:szCs w:val="20"/>
                <w:lang w:eastAsia="nl-NL"/>
              </w:rPr>
              <w:t>12,26</w:t>
            </w:r>
          </w:p>
        </w:tc>
        <w:tc>
          <w:tcPr>
            <w:tcW w:w="629" w:type="dxa"/>
            <w:tcBorders>
              <w:top w:val="nil"/>
              <w:left w:val="nil"/>
              <w:bottom w:val="nil"/>
              <w:right w:val="nil"/>
            </w:tcBorders>
            <w:shd w:val="clear" w:color="auto" w:fill="auto"/>
            <w:vAlign w:val="center"/>
            <w:hideMark/>
          </w:tcPr>
          <w:p w14:paraId="272A7C2E" w14:textId="3BB2265F" w:rsidR="009B6CF1" w:rsidRPr="009B6CF1" w:rsidRDefault="00EB1F06" w:rsidP="009B6CF1">
            <w:pPr>
              <w:widowControl/>
              <w:suppressAutoHyphens w:val="0"/>
              <w:spacing w:line="240" w:lineRule="auto"/>
              <w:jc w:val="right"/>
              <w:rPr>
                <w:rFonts w:ascii="Arial" w:eastAsia="Times New Roman" w:hAnsi="Arial" w:cs="Arial"/>
                <w:color w:val="3F484A"/>
                <w:kern w:val="0"/>
                <w:szCs w:val="20"/>
                <w:lang w:eastAsia="nl-NL"/>
              </w:rPr>
            </w:pPr>
            <w:r>
              <w:rPr>
                <w:rFonts w:ascii="Arial" w:eastAsia="Times New Roman" w:hAnsi="Arial" w:cs="Arial"/>
                <w:color w:val="3F484A"/>
                <w:kern w:val="0"/>
                <w:szCs w:val="20"/>
                <w:lang w:eastAsia="nl-NL"/>
              </w:rPr>
              <w:t>+</w:t>
            </w:r>
            <w:r w:rsidR="009B6CF1" w:rsidRPr="009B6CF1">
              <w:rPr>
                <w:rFonts w:ascii="Arial" w:eastAsia="Times New Roman" w:hAnsi="Arial" w:cs="Arial"/>
                <w:color w:val="3F484A"/>
                <w:kern w:val="0"/>
                <w:szCs w:val="20"/>
                <w:lang w:eastAsia="nl-NL"/>
              </w:rPr>
              <w:t>0,9</w:t>
            </w:r>
          </w:p>
        </w:tc>
        <w:tc>
          <w:tcPr>
            <w:tcW w:w="1213" w:type="dxa"/>
            <w:tcBorders>
              <w:top w:val="nil"/>
              <w:left w:val="nil"/>
              <w:bottom w:val="nil"/>
              <w:right w:val="nil"/>
            </w:tcBorders>
            <w:shd w:val="clear" w:color="auto" w:fill="auto"/>
            <w:vAlign w:val="center"/>
            <w:hideMark/>
          </w:tcPr>
          <w:p w14:paraId="23EABFEA"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7FD12741"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63</w:t>
            </w:r>
          </w:p>
        </w:tc>
        <w:tc>
          <w:tcPr>
            <w:tcW w:w="1293" w:type="dxa"/>
            <w:tcBorders>
              <w:top w:val="nil"/>
              <w:left w:val="nil"/>
              <w:bottom w:val="nil"/>
              <w:right w:val="nil"/>
            </w:tcBorders>
            <w:shd w:val="clear" w:color="auto" w:fill="auto"/>
            <w:vAlign w:val="center"/>
            <w:hideMark/>
          </w:tcPr>
          <w:p w14:paraId="15DBF21C"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31-8-2018</w:t>
            </w:r>
          </w:p>
        </w:tc>
        <w:tc>
          <w:tcPr>
            <w:tcW w:w="1805" w:type="dxa"/>
            <w:tcBorders>
              <w:top w:val="nil"/>
              <w:left w:val="nil"/>
              <w:bottom w:val="nil"/>
              <w:right w:val="nil"/>
            </w:tcBorders>
            <w:shd w:val="clear" w:color="auto" w:fill="auto"/>
            <w:vAlign w:val="center"/>
            <w:hideMark/>
          </w:tcPr>
          <w:p w14:paraId="31E3DBA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Utrecht</w:t>
            </w:r>
          </w:p>
        </w:tc>
        <w:tc>
          <w:tcPr>
            <w:tcW w:w="146" w:type="dxa"/>
            <w:vAlign w:val="center"/>
            <w:hideMark/>
          </w:tcPr>
          <w:p w14:paraId="0D6DD04A"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48DC52B7"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7A2655A2" w14:textId="77777777" w:rsidTr="008E76E4">
        <w:trPr>
          <w:trHeight w:val="276"/>
        </w:trPr>
        <w:tc>
          <w:tcPr>
            <w:tcW w:w="2268" w:type="dxa"/>
            <w:tcBorders>
              <w:top w:val="nil"/>
              <w:left w:val="nil"/>
              <w:bottom w:val="nil"/>
              <w:right w:val="nil"/>
            </w:tcBorders>
            <w:shd w:val="clear" w:color="auto" w:fill="auto"/>
            <w:vAlign w:val="center"/>
            <w:hideMark/>
          </w:tcPr>
          <w:p w14:paraId="00233A4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Sjoerd Dekker</w:t>
            </w:r>
          </w:p>
        </w:tc>
        <w:tc>
          <w:tcPr>
            <w:tcW w:w="2127" w:type="dxa"/>
            <w:tcBorders>
              <w:top w:val="nil"/>
              <w:left w:val="nil"/>
              <w:bottom w:val="nil"/>
              <w:right w:val="nil"/>
            </w:tcBorders>
            <w:shd w:val="clear" w:color="auto" w:fill="auto"/>
            <w:vAlign w:val="center"/>
            <w:hideMark/>
          </w:tcPr>
          <w:p w14:paraId="627EEAB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400 m</w:t>
            </w:r>
          </w:p>
        </w:tc>
        <w:tc>
          <w:tcPr>
            <w:tcW w:w="1096" w:type="dxa"/>
            <w:tcBorders>
              <w:top w:val="nil"/>
              <w:left w:val="nil"/>
              <w:bottom w:val="nil"/>
              <w:right w:val="nil"/>
            </w:tcBorders>
            <w:shd w:val="clear" w:color="auto" w:fill="auto"/>
            <w:vAlign w:val="center"/>
            <w:hideMark/>
          </w:tcPr>
          <w:p w14:paraId="39FF482C"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87" w:history="1">
              <w:r w:rsidRPr="009B6CF1">
                <w:rPr>
                  <w:rFonts w:ascii="Arial" w:eastAsia="Times New Roman" w:hAnsi="Arial" w:cs="Arial"/>
                  <w:kern w:val="0"/>
                  <w:szCs w:val="20"/>
                  <w:lang w:eastAsia="nl-NL"/>
                </w:rPr>
                <w:t>50,08</w:t>
              </w:r>
            </w:hyperlink>
          </w:p>
        </w:tc>
        <w:tc>
          <w:tcPr>
            <w:tcW w:w="629" w:type="dxa"/>
            <w:tcBorders>
              <w:top w:val="nil"/>
              <w:left w:val="nil"/>
              <w:bottom w:val="nil"/>
              <w:right w:val="nil"/>
            </w:tcBorders>
            <w:shd w:val="clear" w:color="auto" w:fill="auto"/>
            <w:vAlign w:val="center"/>
            <w:hideMark/>
          </w:tcPr>
          <w:p w14:paraId="1180921C"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0C71F2A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0A767FCF"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64</w:t>
            </w:r>
          </w:p>
        </w:tc>
        <w:tc>
          <w:tcPr>
            <w:tcW w:w="1293" w:type="dxa"/>
            <w:tcBorders>
              <w:top w:val="nil"/>
              <w:left w:val="nil"/>
              <w:bottom w:val="nil"/>
              <w:right w:val="nil"/>
            </w:tcBorders>
            <w:shd w:val="clear" w:color="auto" w:fill="auto"/>
            <w:vAlign w:val="center"/>
            <w:hideMark/>
          </w:tcPr>
          <w:p w14:paraId="7F11CFD5"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7-7-2018</w:t>
            </w:r>
          </w:p>
        </w:tc>
        <w:tc>
          <w:tcPr>
            <w:tcW w:w="1805" w:type="dxa"/>
            <w:tcBorders>
              <w:top w:val="nil"/>
              <w:left w:val="nil"/>
              <w:bottom w:val="nil"/>
              <w:right w:val="nil"/>
            </w:tcBorders>
            <w:shd w:val="clear" w:color="auto" w:fill="auto"/>
            <w:vAlign w:val="center"/>
            <w:hideMark/>
          </w:tcPr>
          <w:p w14:paraId="695F21F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Hilversum</w:t>
            </w:r>
          </w:p>
        </w:tc>
        <w:tc>
          <w:tcPr>
            <w:tcW w:w="146" w:type="dxa"/>
            <w:vAlign w:val="center"/>
            <w:hideMark/>
          </w:tcPr>
          <w:p w14:paraId="01A665FC"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67A32DF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4D9F586D" w14:textId="77777777" w:rsidTr="008E76E4">
        <w:trPr>
          <w:trHeight w:val="276"/>
        </w:trPr>
        <w:tc>
          <w:tcPr>
            <w:tcW w:w="2268" w:type="dxa"/>
            <w:tcBorders>
              <w:top w:val="nil"/>
              <w:left w:val="nil"/>
              <w:bottom w:val="nil"/>
              <w:right w:val="nil"/>
            </w:tcBorders>
            <w:shd w:val="clear" w:color="auto" w:fill="auto"/>
            <w:vAlign w:val="center"/>
            <w:hideMark/>
          </w:tcPr>
          <w:p w14:paraId="2BB0206A"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1ED8400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hoogspringen</w:t>
            </w:r>
          </w:p>
        </w:tc>
        <w:tc>
          <w:tcPr>
            <w:tcW w:w="1096" w:type="dxa"/>
            <w:tcBorders>
              <w:top w:val="nil"/>
              <w:left w:val="nil"/>
              <w:bottom w:val="nil"/>
              <w:right w:val="nil"/>
            </w:tcBorders>
            <w:shd w:val="clear" w:color="auto" w:fill="auto"/>
            <w:vAlign w:val="center"/>
            <w:hideMark/>
          </w:tcPr>
          <w:p w14:paraId="691D04E3"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88" w:history="1">
              <w:r w:rsidRPr="009B6CF1">
                <w:rPr>
                  <w:rFonts w:ascii="Arial" w:eastAsia="Times New Roman" w:hAnsi="Arial" w:cs="Arial"/>
                  <w:kern w:val="0"/>
                  <w:szCs w:val="20"/>
                  <w:lang w:eastAsia="nl-NL"/>
                </w:rPr>
                <w:t>1,90</w:t>
              </w:r>
            </w:hyperlink>
          </w:p>
        </w:tc>
        <w:tc>
          <w:tcPr>
            <w:tcW w:w="629" w:type="dxa"/>
            <w:tcBorders>
              <w:top w:val="nil"/>
              <w:left w:val="nil"/>
              <w:bottom w:val="nil"/>
              <w:right w:val="nil"/>
            </w:tcBorders>
            <w:shd w:val="clear" w:color="auto" w:fill="auto"/>
            <w:vAlign w:val="center"/>
            <w:hideMark/>
          </w:tcPr>
          <w:p w14:paraId="19516916"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633924B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224180E1"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50</w:t>
            </w:r>
          </w:p>
        </w:tc>
        <w:tc>
          <w:tcPr>
            <w:tcW w:w="1293" w:type="dxa"/>
            <w:tcBorders>
              <w:top w:val="nil"/>
              <w:left w:val="nil"/>
              <w:bottom w:val="nil"/>
              <w:right w:val="nil"/>
            </w:tcBorders>
            <w:shd w:val="clear" w:color="auto" w:fill="auto"/>
            <w:vAlign w:val="center"/>
            <w:hideMark/>
          </w:tcPr>
          <w:p w14:paraId="45FA04C4"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1-7-2018</w:t>
            </w:r>
          </w:p>
        </w:tc>
        <w:tc>
          <w:tcPr>
            <w:tcW w:w="1805" w:type="dxa"/>
            <w:tcBorders>
              <w:top w:val="nil"/>
              <w:left w:val="nil"/>
              <w:bottom w:val="nil"/>
              <w:right w:val="nil"/>
            </w:tcBorders>
            <w:shd w:val="clear" w:color="auto" w:fill="auto"/>
            <w:vAlign w:val="center"/>
            <w:hideMark/>
          </w:tcPr>
          <w:p w14:paraId="2395A28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Naaldwijk</w:t>
            </w:r>
          </w:p>
        </w:tc>
        <w:tc>
          <w:tcPr>
            <w:tcW w:w="146" w:type="dxa"/>
            <w:vAlign w:val="center"/>
            <w:hideMark/>
          </w:tcPr>
          <w:p w14:paraId="3E89E2C6"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4ACDA0D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191BC954" w14:textId="77777777" w:rsidTr="008E76E4">
        <w:trPr>
          <w:trHeight w:val="276"/>
        </w:trPr>
        <w:tc>
          <w:tcPr>
            <w:tcW w:w="2268" w:type="dxa"/>
            <w:tcBorders>
              <w:top w:val="nil"/>
              <w:left w:val="nil"/>
              <w:bottom w:val="nil"/>
              <w:right w:val="nil"/>
            </w:tcBorders>
            <w:shd w:val="clear" w:color="auto" w:fill="auto"/>
            <w:vAlign w:val="center"/>
            <w:hideMark/>
          </w:tcPr>
          <w:p w14:paraId="75103A0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Stefan Scholte</w:t>
            </w:r>
          </w:p>
        </w:tc>
        <w:tc>
          <w:tcPr>
            <w:tcW w:w="2127" w:type="dxa"/>
            <w:tcBorders>
              <w:top w:val="nil"/>
              <w:left w:val="nil"/>
              <w:bottom w:val="nil"/>
              <w:right w:val="nil"/>
            </w:tcBorders>
            <w:shd w:val="clear" w:color="auto" w:fill="auto"/>
            <w:vAlign w:val="center"/>
            <w:hideMark/>
          </w:tcPr>
          <w:p w14:paraId="0A8EA54A"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100 m</w:t>
            </w:r>
          </w:p>
        </w:tc>
        <w:tc>
          <w:tcPr>
            <w:tcW w:w="1096" w:type="dxa"/>
            <w:tcBorders>
              <w:top w:val="nil"/>
              <w:left w:val="nil"/>
              <w:bottom w:val="nil"/>
              <w:right w:val="nil"/>
            </w:tcBorders>
            <w:shd w:val="clear" w:color="auto" w:fill="auto"/>
            <w:vAlign w:val="center"/>
            <w:hideMark/>
          </w:tcPr>
          <w:p w14:paraId="1D67C8D9"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89" w:history="1">
              <w:r w:rsidRPr="009B6CF1">
                <w:rPr>
                  <w:rFonts w:ascii="Arial" w:eastAsia="Times New Roman" w:hAnsi="Arial" w:cs="Arial"/>
                  <w:kern w:val="0"/>
                  <w:szCs w:val="20"/>
                  <w:lang w:eastAsia="nl-NL"/>
                </w:rPr>
                <w:t>11,04</w:t>
              </w:r>
            </w:hyperlink>
          </w:p>
        </w:tc>
        <w:tc>
          <w:tcPr>
            <w:tcW w:w="629" w:type="dxa"/>
            <w:tcBorders>
              <w:top w:val="nil"/>
              <w:left w:val="nil"/>
              <w:bottom w:val="nil"/>
              <w:right w:val="nil"/>
            </w:tcBorders>
            <w:shd w:val="clear" w:color="auto" w:fill="auto"/>
            <w:vAlign w:val="center"/>
            <w:hideMark/>
          </w:tcPr>
          <w:p w14:paraId="3190F2D1" w14:textId="3C76D764" w:rsidR="009B6CF1" w:rsidRPr="009B6CF1" w:rsidRDefault="00EB1F06" w:rsidP="009B6CF1">
            <w:pPr>
              <w:widowControl/>
              <w:suppressAutoHyphens w:val="0"/>
              <w:spacing w:line="240" w:lineRule="auto"/>
              <w:jc w:val="right"/>
              <w:rPr>
                <w:rFonts w:ascii="Arial" w:eastAsia="Times New Roman" w:hAnsi="Arial" w:cs="Arial"/>
                <w:color w:val="3F484A"/>
                <w:kern w:val="0"/>
                <w:szCs w:val="20"/>
                <w:lang w:eastAsia="nl-NL"/>
              </w:rPr>
            </w:pPr>
            <w:r>
              <w:rPr>
                <w:rFonts w:ascii="Arial" w:eastAsia="Times New Roman" w:hAnsi="Arial" w:cs="Arial"/>
                <w:color w:val="3F484A"/>
                <w:kern w:val="0"/>
                <w:szCs w:val="20"/>
                <w:lang w:eastAsia="nl-NL"/>
              </w:rPr>
              <w:t>+</w:t>
            </w:r>
            <w:r w:rsidR="009B6CF1" w:rsidRPr="009B6CF1">
              <w:rPr>
                <w:rFonts w:ascii="Arial" w:eastAsia="Times New Roman" w:hAnsi="Arial" w:cs="Arial"/>
                <w:color w:val="3F484A"/>
                <w:kern w:val="0"/>
                <w:szCs w:val="20"/>
                <w:lang w:eastAsia="nl-NL"/>
              </w:rPr>
              <w:t>1,5</w:t>
            </w:r>
          </w:p>
        </w:tc>
        <w:tc>
          <w:tcPr>
            <w:tcW w:w="1213" w:type="dxa"/>
            <w:tcBorders>
              <w:top w:val="nil"/>
              <w:left w:val="nil"/>
              <w:bottom w:val="nil"/>
              <w:right w:val="nil"/>
            </w:tcBorders>
            <w:shd w:val="clear" w:color="auto" w:fill="auto"/>
            <w:vAlign w:val="center"/>
            <w:hideMark/>
          </w:tcPr>
          <w:p w14:paraId="20C0086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021028E6"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55</w:t>
            </w:r>
          </w:p>
        </w:tc>
        <w:tc>
          <w:tcPr>
            <w:tcW w:w="1293" w:type="dxa"/>
            <w:tcBorders>
              <w:top w:val="nil"/>
              <w:left w:val="nil"/>
              <w:bottom w:val="nil"/>
              <w:right w:val="nil"/>
            </w:tcBorders>
            <w:shd w:val="clear" w:color="auto" w:fill="auto"/>
            <w:vAlign w:val="center"/>
            <w:hideMark/>
          </w:tcPr>
          <w:p w14:paraId="40FDB73A"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22-4-2018</w:t>
            </w:r>
          </w:p>
        </w:tc>
        <w:tc>
          <w:tcPr>
            <w:tcW w:w="1805" w:type="dxa"/>
            <w:tcBorders>
              <w:top w:val="nil"/>
              <w:left w:val="nil"/>
              <w:bottom w:val="nil"/>
              <w:right w:val="nil"/>
            </w:tcBorders>
            <w:shd w:val="clear" w:color="auto" w:fill="auto"/>
            <w:vAlign w:val="center"/>
            <w:hideMark/>
          </w:tcPr>
          <w:p w14:paraId="606B045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Gouda</w:t>
            </w:r>
          </w:p>
        </w:tc>
        <w:tc>
          <w:tcPr>
            <w:tcW w:w="146" w:type="dxa"/>
            <w:vAlign w:val="center"/>
            <w:hideMark/>
          </w:tcPr>
          <w:p w14:paraId="0492470A"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7ABBFE68"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4C31ECC9" w14:textId="77777777" w:rsidTr="008E76E4">
        <w:trPr>
          <w:trHeight w:val="276"/>
        </w:trPr>
        <w:tc>
          <w:tcPr>
            <w:tcW w:w="2268" w:type="dxa"/>
            <w:tcBorders>
              <w:top w:val="nil"/>
              <w:left w:val="nil"/>
              <w:bottom w:val="nil"/>
              <w:right w:val="nil"/>
            </w:tcBorders>
            <w:shd w:val="clear" w:color="auto" w:fill="auto"/>
            <w:vAlign w:val="center"/>
            <w:hideMark/>
          </w:tcPr>
          <w:p w14:paraId="5A076492"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68AA12B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200 m</w:t>
            </w:r>
          </w:p>
        </w:tc>
        <w:tc>
          <w:tcPr>
            <w:tcW w:w="1096" w:type="dxa"/>
            <w:tcBorders>
              <w:top w:val="nil"/>
              <w:left w:val="nil"/>
              <w:bottom w:val="nil"/>
              <w:right w:val="nil"/>
            </w:tcBorders>
            <w:shd w:val="clear" w:color="auto" w:fill="auto"/>
            <w:vAlign w:val="center"/>
            <w:hideMark/>
          </w:tcPr>
          <w:p w14:paraId="5F9C38D0"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90" w:history="1">
              <w:r w:rsidRPr="009B6CF1">
                <w:rPr>
                  <w:rFonts w:ascii="Arial" w:eastAsia="Times New Roman" w:hAnsi="Arial" w:cs="Arial"/>
                  <w:kern w:val="0"/>
                  <w:szCs w:val="20"/>
                  <w:lang w:eastAsia="nl-NL"/>
                </w:rPr>
                <w:t>22,33</w:t>
              </w:r>
            </w:hyperlink>
          </w:p>
        </w:tc>
        <w:tc>
          <w:tcPr>
            <w:tcW w:w="629" w:type="dxa"/>
            <w:tcBorders>
              <w:top w:val="nil"/>
              <w:left w:val="nil"/>
              <w:bottom w:val="nil"/>
              <w:right w:val="nil"/>
            </w:tcBorders>
            <w:shd w:val="clear" w:color="auto" w:fill="auto"/>
            <w:vAlign w:val="center"/>
            <w:hideMark/>
          </w:tcPr>
          <w:p w14:paraId="073C70F6" w14:textId="3631EFBF" w:rsidR="009B6CF1" w:rsidRPr="009B6CF1" w:rsidRDefault="00EB1F06" w:rsidP="009B6CF1">
            <w:pPr>
              <w:widowControl/>
              <w:suppressAutoHyphens w:val="0"/>
              <w:spacing w:line="240" w:lineRule="auto"/>
              <w:jc w:val="right"/>
              <w:rPr>
                <w:rFonts w:ascii="Arial" w:eastAsia="Times New Roman" w:hAnsi="Arial" w:cs="Arial"/>
                <w:color w:val="3F484A"/>
                <w:kern w:val="0"/>
                <w:szCs w:val="20"/>
                <w:lang w:eastAsia="nl-NL"/>
              </w:rPr>
            </w:pPr>
            <w:r>
              <w:rPr>
                <w:rFonts w:ascii="Arial" w:eastAsia="Times New Roman" w:hAnsi="Arial" w:cs="Arial"/>
                <w:color w:val="3F484A"/>
                <w:kern w:val="0"/>
                <w:szCs w:val="20"/>
                <w:lang w:eastAsia="nl-NL"/>
              </w:rPr>
              <w:t>+</w:t>
            </w:r>
            <w:r w:rsidR="009B6CF1" w:rsidRPr="009B6CF1">
              <w:rPr>
                <w:rFonts w:ascii="Arial" w:eastAsia="Times New Roman" w:hAnsi="Arial" w:cs="Arial"/>
                <w:color w:val="3F484A"/>
                <w:kern w:val="0"/>
                <w:szCs w:val="20"/>
                <w:lang w:eastAsia="nl-NL"/>
              </w:rPr>
              <w:t>1,6</w:t>
            </w:r>
          </w:p>
        </w:tc>
        <w:tc>
          <w:tcPr>
            <w:tcW w:w="1213" w:type="dxa"/>
            <w:tcBorders>
              <w:top w:val="nil"/>
              <w:left w:val="nil"/>
              <w:bottom w:val="nil"/>
              <w:right w:val="nil"/>
            </w:tcBorders>
            <w:shd w:val="clear" w:color="auto" w:fill="auto"/>
            <w:vAlign w:val="center"/>
            <w:hideMark/>
          </w:tcPr>
          <w:p w14:paraId="34C6485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35D1E335"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49</w:t>
            </w:r>
          </w:p>
        </w:tc>
        <w:tc>
          <w:tcPr>
            <w:tcW w:w="1293" w:type="dxa"/>
            <w:tcBorders>
              <w:top w:val="nil"/>
              <w:left w:val="nil"/>
              <w:bottom w:val="nil"/>
              <w:right w:val="nil"/>
            </w:tcBorders>
            <w:shd w:val="clear" w:color="auto" w:fill="auto"/>
            <w:vAlign w:val="center"/>
            <w:hideMark/>
          </w:tcPr>
          <w:p w14:paraId="50064B89"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15-6-2018</w:t>
            </w:r>
          </w:p>
        </w:tc>
        <w:tc>
          <w:tcPr>
            <w:tcW w:w="1805" w:type="dxa"/>
            <w:tcBorders>
              <w:top w:val="nil"/>
              <w:left w:val="nil"/>
              <w:bottom w:val="nil"/>
              <w:right w:val="nil"/>
            </w:tcBorders>
            <w:shd w:val="clear" w:color="auto" w:fill="auto"/>
            <w:vAlign w:val="center"/>
            <w:hideMark/>
          </w:tcPr>
          <w:p w14:paraId="1C8C9419"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Haarlem</w:t>
            </w:r>
          </w:p>
        </w:tc>
        <w:tc>
          <w:tcPr>
            <w:tcW w:w="146" w:type="dxa"/>
            <w:vAlign w:val="center"/>
            <w:hideMark/>
          </w:tcPr>
          <w:p w14:paraId="581A47F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0346BF9F"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1ADDE7E8" w14:textId="77777777" w:rsidTr="008E76E4">
        <w:trPr>
          <w:trHeight w:val="276"/>
        </w:trPr>
        <w:tc>
          <w:tcPr>
            <w:tcW w:w="2268" w:type="dxa"/>
            <w:tcBorders>
              <w:top w:val="nil"/>
              <w:left w:val="nil"/>
              <w:bottom w:val="nil"/>
              <w:right w:val="nil"/>
            </w:tcBorders>
            <w:shd w:val="clear" w:color="auto" w:fill="auto"/>
            <w:vAlign w:val="center"/>
            <w:hideMark/>
          </w:tcPr>
          <w:p w14:paraId="3255B370"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Tim van Vugt</w:t>
            </w:r>
          </w:p>
        </w:tc>
        <w:tc>
          <w:tcPr>
            <w:tcW w:w="2127" w:type="dxa"/>
            <w:tcBorders>
              <w:top w:val="nil"/>
              <w:left w:val="nil"/>
              <w:bottom w:val="nil"/>
              <w:right w:val="nil"/>
            </w:tcBorders>
            <w:shd w:val="clear" w:color="auto" w:fill="auto"/>
            <w:vAlign w:val="center"/>
            <w:hideMark/>
          </w:tcPr>
          <w:p w14:paraId="1CD1A70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polsstokhoogspringen</w:t>
            </w:r>
          </w:p>
        </w:tc>
        <w:tc>
          <w:tcPr>
            <w:tcW w:w="1096" w:type="dxa"/>
            <w:tcBorders>
              <w:top w:val="nil"/>
              <w:left w:val="nil"/>
              <w:bottom w:val="nil"/>
              <w:right w:val="nil"/>
            </w:tcBorders>
            <w:shd w:val="clear" w:color="auto" w:fill="auto"/>
            <w:vAlign w:val="center"/>
            <w:hideMark/>
          </w:tcPr>
          <w:p w14:paraId="320295FC"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91" w:history="1">
              <w:r w:rsidRPr="009B6CF1">
                <w:rPr>
                  <w:rFonts w:ascii="Arial" w:eastAsia="Times New Roman" w:hAnsi="Arial" w:cs="Arial"/>
                  <w:kern w:val="0"/>
                  <w:szCs w:val="20"/>
                  <w:lang w:eastAsia="nl-NL"/>
                </w:rPr>
                <w:t>4,40</w:t>
              </w:r>
            </w:hyperlink>
          </w:p>
        </w:tc>
        <w:tc>
          <w:tcPr>
            <w:tcW w:w="629" w:type="dxa"/>
            <w:tcBorders>
              <w:top w:val="nil"/>
              <w:left w:val="nil"/>
              <w:bottom w:val="nil"/>
              <w:right w:val="nil"/>
            </w:tcBorders>
            <w:shd w:val="clear" w:color="auto" w:fill="auto"/>
            <w:vAlign w:val="center"/>
            <w:hideMark/>
          </w:tcPr>
          <w:p w14:paraId="2840AC7B"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5425AC8B"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445943BC"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29</w:t>
            </w:r>
          </w:p>
        </w:tc>
        <w:tc>
          <w:tcPr>
            <w:tcW w:w="1293" w:type="dxa"/>
            <w:tcBorders>
              <w:top w:val="nil"/>
              <w:left w:val="nil"/>
              <w:bottom w:val="nil"/>
              <w:right w:val="nil"/>
            </w:tcBorders>
            <w:shd w:val="clear" w:color="auto" w:fill="auto"/>
            <w:vAlign w:val="center"/>
            <w:hideMark/>
          </w:tcPr>
          <w:p w14:paraId="2F886B13"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22-4-2018</w:t>
            </w:r>
          </w:p>
        </w:tc>
        <w:tc>
          <w:tcPr>
            <w:tcW w:w="1805" w:type="dxa"/>
            <w:tcBorders>
              <w:top w:val="nil"/>
              <w:left w:val="nil"/>
              <w:bottom w:val="nil"/>
              <w:right w:val="nil"/>
            </w:tcBorders>
            <w:shd w:val="clear" w:color="auto" w:fill="auto"/>
            <w:vAlign w:val="center"/>
            <w:hideMark/>
          </w:tcPr>
          <w:p w14:paraId="1F808156"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Gouda</w:t>
            </w:r>
          </w:p>
        </w:tc>
        <w:tc>
          <w:tcPr>
            <w:tcW w:w="146" w:type="dxa"/>
            <w:vAlign w:val="center"/>
            <w:hideMark/>
          </w:tcPr>
          <w:p w14:paraId="1FEE7405"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19E5AB00"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2F5E05B9" w14:textId="77777777" w:rsidTr="008E76E4">
        <w:trPr>
          <w:trHeight w:val="276"/>
        </w:trPr>
        <w:tc>
          <w:tcPr>
            <w:tcW w:w="2268" w:type="dxa"/>
            <w:tcBorders>
              <w:top w:val="nil"/>
              <w:left w:val="nil"/>
              <w:bottom w:val="nil"/>
              <w:right w:val="nil"/>
            </w:tcBorders>
            <w:shd w:val="clear" w:color="auto" w:fill="auto"/>
            <w:vAlign w:val="center"/>
            <w:hideMark/>
          </w:tcPr>
          <w:p w14:paraId="4E167F0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roofErr w:type="spellStart"/>
            <w:r w:rsidRPr="009B6CF1">
              <w:rPr>
                <w:rFonts w:ascii="Arial" w:eastAsia="Times New Roman" w:hAnsi="Arial" w:cs="Arial"/>
                <w:color w:val="3F484A"/>
                <w:kern w:val="0"/>
                <w:szCs w:val="20"/>
                <w:lang w:eastAsia="nl-NL"/>
              </w:rPr>
              <w:t>Vester</w:t>
            </w:r>
            <w:proofErr w:type="spellEnd"/>
            <w:r w:rsidRPr="009B6CF1">
              <w:rPr>
                <w:rFonts w:ascii="Arial" w:eastAsia="Times New Roman" w:hAnsi="Arial" w:cs="Arial"/>
                <w:color w:val="3F484A"/>
                <w:kern w:val="0"/>
                <w:szCs w:val="20"/>
                <w:lang w:eastAsia="nl-NL"/>
              </w:rPr>
              <w:t xml:space="preserve"> van Heijningen</w:t>
            </w:r>
          </w:p>
        </w:tc>
        <w:tc>
          <w:tcPr>
            <w:tcW w:w="2127" w:type="dxa"/>
            <w:tcBorders>
              <w:top w:val="nil"/>
              <w:left w:val="nil"/>
              <w:bottom w:val="nil"/>
              <w:right w:val="nil"/>
            </w:tcBorders>
            <w:shd w:val="clear" w:color="auto" w:fill="auto"/>
            <w:vAlign w:val="center"/>
            <w:hideMark/>
          </w:tcPr>
          <w:p w14:paraId="50132D6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200 m</w:t>
            </w:r>
          </w:p>
        </w:tc>
        <w:tc>
          <w:tcPr>
            <w:tcW w:w="1096" w:type="dxa"/>
            <w:tcBorders>
              <w:top w:val="nil"/>
              <w:left w:val="nil"/>
              <w:bottom w:val="nil"/>
              <w:right w:val="nil"/>
            </w:tcBorders>
            <w:shd w:val="clear" w:color="auto" w:fill="auto"/>
            <w:vAlign w:val="center"/>
            <w:hideMark/>
          </w:tcPr>
          <w:p w14:paraId="0AC141FA"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92" w:history="1">
              <w:r w:rsidRPr="009B6CF1">
                <w:rPr>
                  <w:rFonts w:ascii="Arial" w:eastAsia="Times New Roman" w:hAnsi="Arial" w:cs="Arial"/>
                  <w:kern w:val="0"/>
                  <w:szCs w:val="20"/>
                  <w:lang w:eastAsia="nl-NL"/>
                </w:rPr>
                <w:t>22,44</w:t>
              </w:r>
            </w:hyperlink>
          </w:p>
        </w:tc>
        <w:tc>
          <w:tcPr>
            <w:tcW w:w="629" w:type="dxa"/>
            <w:tcBorders>
              <w:top w:val="nil"/>
              <w:left w:val="nil"/>
              <w:bottom w:val="nil"/>
              <w:right w:val="nil"/>
            </w:tcBorders>
            <w:shd w:val="clear" w:color="auto" w:fill="auto"/>
            <w:vAlign w:val="center"/>
            <w:hideMark/>
          </w:tcPr>
          <w:p w14:paraId="330CD5D5" w14:textId="34C732C0" w:rsidR="009B6CF1" w:rsidRPr="009B6CF1" w:rsidRDefault="00EB1F06" w:rsidP="009B6CF1">
            <w:pPr>
              <w:widowControl/>
              <w:suppressAutoHyphens w:val="0"/>
              <w:spacing w:line="240" w:lineRule="auto"/>
              <w:jc w:val="right"/>
              <w:rPr>
                <w:rFonts w:ascii="Arial" w:eastAsia="Times New Roman" w:hAnsi="Arial" w:cs="Arial"/>
                <w:color w:val="3F484A"/>
                <w:kern w:val="0"/>
                <w:szCs w:val="20"/>
                <w:lang w:eastAsia="nl-NL"/>
              </w:rPr>
            </w:pPr>
            <w:r>
              <w:rPr>
                <w:rFonts w:ascii="Arial" w:eastAsia="Times New Roman" w:hAnsi="Arial" w:cs="Arial"/>
                <w:color w:val="3F484A"/>
                <w:kern w:val="0"/>
                <w:szCs w:val="20"/>
                <w:lang w:eastAsia="nl-NL"/>
              </w:rPr>
              <w:t>+</w:t>
            </w:r>
            <w:r w:rsidR="009B6CF1" w:rsidRPr="009B6CF1">
              <w:rPr>
                <w:rFonts w:ascii="Arial" w:eastAsia="Times New Roman" w:hAnsi="Arial" w:cs="Arial"/>
                <w:color w:val="3F484A"/>
                <w:kern w:val="0"/>
                <w:szCs w:val="20"/>
                <w:lang w:eastAsia="nl-NL"/>
              </w:rPr>
              <w:t>1,6</w:t>
            </w:r>
          </w:p>
        </w:tc>
        <w:tc>
          <w:tcPr>
            <w:tcW w:w="1213" w:type="dxa"/>
            <w:tcBorders>
              <w:top w:val="nil"/>
              <w:left w:val="nil"/>
              <w:bottom w:val="nil"/>
              <w:right w:val="nil"/>
            </w:tcBorders>
            <w:shd w:val="clear" w:color="auto" w:fill="auto"/>
            <w:vAlign w:val="center"/>
            <w:hideMark/>
          </w:tcPr>
          <w:p w14:paraId="0E742732"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19106256"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58</w:t>
            </w:r>
          </w:p>
        </w:tc>
        <w:tc>
          <w:tcPr>
            <w:tcW w:w="1293" w:type="dxa"/>
            <w:tcBorders>
              <w:top w:val="nil"/>
              <w:left w:val="nil"/>
              <w:bottom w:val="nil"/>
              <w:right w:val="nil"/>
            </w:tcBorders>
            <w:shd w:val="clear" w:color="auto" w:fill="auto"/>
            <w:vAlign w:val="center"/>
            <w:hideMark/>
          </w:tcPr>
          <w:p w14:paraId="2499476C"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15-6-2018</w:t>
            </w:r>
          </w:p>
        </w:tc>
        <w:tc>
          <w:tcPr>
            <w:tcW w:w="1805" w:type="dxa"/>
            <w:tcBorders>
              <w:top w:val="nil"/>
              <w:left w:val="nil"/>
              <w:bottom w:val="nil"/>
              <w:right w:val="nil"/>
            </w:tcBorders>
            <w:shd w:val="clear" w:color="auto" w:fill="auto"/>
            <w:vAlign w:val="center"/>
            <w:hideMark/>
          </w:tcPr>
          <w:p w14:paraId="2755CD55"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Haarlem</w:t>
            </w:r>
          </w:p>
        </w:tc>
        <w:tc>
          <w:tcPr>
            <w:tcW w:w="146" w:type="dxa"/>
            <w:vAlign w:val="center"/>
            <w:hideMark/>
          </w:tcPr>
          <w:p w14:paraId="21B2FA37"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6A35DCA1"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0ECCF16E" w14:textId="77777777" w:rsidTr="008E76E4">
        <w:trPr>
          <w:trHeight w:val="276"/>
        </w:trPr>
        <w:tc>
          <w:tcPr>
            <w:tcW w:w="2268" w:type="dxa"/>
            <w:tcBorders>
              <w:top w:val="nil"/>
              <w:left w:val="nil"/>
              <w:bottom w:val="nil"/>
              <w:right w:val="nil"/>
            </w:tcBorders>
            <w:shd w:val="clear" w:color="auto" w:fill="auto"/>
            <w:vAlign w:val="center"/>
            <w:hideMark/>
          </w:tcPr>
          <w:p w14:paraId="450E6000"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p>
        </w:tc>
        <w:tc>
          <w:tcPr>
            <w:tcW w:w="2127" w:type="dxa"/>
            <w:tcBorders>
              <w:top w:val="nil"/>
              <w:left w:val="nil"/>
              <w:bottom w:val="nil"/>
              <w:right w:val="nil"/>
            </w:tcBorders>
            <w:shd w:val="clear" w:color="auto" w:fill="auto"/>
            <w:vAlign w:val="center"/>
            <w:hideMark/>
          </w:tcPr>
          <w:p w14:paraId="5385B90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400 m</w:t>
            </w:r>
          </w:p>
        </w:tc>
        <w:tc>
          <w:tcPr>
            <w:tcW w:w="1096" w:type="dxa"/>
            <w:tcBorders>
              <w:top w:val="nil"/>
              <w:left w:val="nil"/>
              <w:bottom w:val="nil"/>
              <w:right w:val="nil"/>
            </w:tcBorders>
            <w:shd w:val="clear" w:color="auto" w:fill="auto"/>
            <w:vAlign w:val="center"/>
            <w:hideMark/>
          </w:tcPr>
          <w:p w14:paraId="4C17A033"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93" w:history="1">
              <w:r w:rsidRPr="009B6CF1">
                <w:rPr>
                  <w:rFonts w:ascii="Arial" w:eastAsia="Times New Roman" w:hAnsi="Arial" w:cs="Arial"/>
                  <w:kern w:val="0"/>
                  <w:szCs w:val="20"/>
                  <w:lang w:eastAsia="nl-NL"/>
                </w:rPr>
                <w:t>49,15</w:t>
              </w:r>
            </w:hyperlink>
          </w:p>
        </w:tc>
        <w:tc>
          <w:tcPr>
            <w:tcW w:w="629" w:type="dxa"/>
            <w:tcBorders>
              <w:top w:val="nil"/>
              <w:left w:val="nil"/>
              <w:bottom w:val="nil"/>
              <w:right w:val="nil"/>
            </w:tcBorders>
            <w:shd w:val="clear" w:color="auto" w:fill="auto"/>
            <w:vAlign w:val="center"/>
            <w:hideMark/>
          </w:tcPr>
          <w:p w14:paraId="4169A4E3"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0CE7629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23BD472B"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25</w:t>
            </w:r>
          </w:p>
        </w:tc>
        <w:tc>
          <w:tcPr>
            <w:tcW w:w="1293" w:type="dxa"/>
            <w:tcBorders>
              <w:top w:val="nil"/>
              <w:left w:val="nil"/>
              <w:bottom w:val="nil"/>
              <w:right w:val="nil"/>
            </w:tcBorders>
            <w:shd w:val="clear" w:color="auto" w:fill="auto"/>
            <w:vAlign w:val="center"/>
            <w:hideMark/>
          </w:tcPr>
          <w:p w14:paraId="2F600514"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22-6-2018</w:t>
            </w:r>
          </w:p>
        </w:tc>
        <w:tc>
          <w:tcPr>
            <w:tcW w:w="1805" w:type="dxa"/>
            <w:tcBorders>
              <w:top w:val="nil"/>
              <w:left w:val="nil"/>
              <w:bottom w:val="nil"/>
              <w:right w:val="nil"/>
            </w:tcBorders>
            <w:shd w:val="clear" w:color="auto" w:fill="auto"/>
            <w:vAlign w:val="center"/>
            <w:hideMark/>
          </w:tcPr>
          <w:p w14:paraId="11AF9C8C"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Utrecht</w:t>
            </w:r>
          </w:p>
        </w:tc>
        <w:tc>
          <w:tcPr>
            <w:tcW w:w="146" w:type="dxa"/>
            <w:vAlign w:val="center"/>
            <w:hideMark/>
          </w:tcPr>
          <w:p w14:paraId="191556E4"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62B32CDC"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016489D6" w14:textId="77777777" w:rsidTr="008E76E4">
        <w:trPr>
          <w:trHeight w:val="276"/>
        </w:trPr>
        <w:tc>
          <w:tcPr>
            <w:tcW w:w="2268" w:type="dxa"/>
            <w:tcBorders>
              <w:top w:val="nil"/>
              <w:left w:val="nil"/>
              <w:bottom w:val="nil"/>
              <w:right w:val="nil"/>
            </w:tcBorders>
            <w:shd w:val="clear" w:color="auto" w:fill="auto"/>
            <w:vAlign w:val="center"/>
            <w:hideMark/>
          </w:tcPr>
          <w:p w14:paraId="6756C5F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Viktor Beelen</w:t>
            </w:r>
          </w:p>
        </w:tc>
        <w:tc>
          <w:tcPr>
            <w:tcW w:w="2127" w:type="dxa"/>
            <w:tcBorders>
              <w:top w:val="nil"/>
              <w:left w:val="nil"/>
              <w:bottom w:val="nil"/>
              <w:right w:val="nil"/>
            </w:tcBorders>
            <w:shd w:val="clear" w:color="auto" w:fill="auto"/>
            <w:vAlign w:val="center"/>
            <w:hideMark/>
          </w:tcPr>
          <w:p w14:paraId="06F4F5F0"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600 m</w:t>
            </w:r>
          </w:p>
        </w:tc>
        <w:tc>
          <w:tcPr>
            <w:tcW w:w="1096" w:type="dxa"/>
            <w:tcBorders>
              <w:top w:val="nil"/>
              <w:left w:val="nil"/>
              <w:bottom w:val="nil"/>
              <w:right w:val="nil"/>
            </w:tcBorders>
            <w:shd w:val="clear" w:color="auto" w:fill="auto"/>
            <w:vAlign w:val="center"/>
            <w:hideMark/>
          </w:tcPr>
          <w:p w14:paraId="7E8BB8EC"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hyperlink r:id="rId94" w:history="1">
              <w:r w:rsidRPr="009B6CF1">
                <w:rPr>
                  <w:rFonts w:ascii="Arial" w:eastAsia="Times New Roman" w:hAnsi="Arial" w:cs="Arial"/>
                  <w:kern w:val="0"/>
                  <w:szCs w:val="20"/>
                  <w:lang w:eastAsia="nl-NL"/>
                </w:rPr>
                <w:t>1:33,07</w:t>
              </w:r>
            </w:hyperlink>
          </w:p>
        </w:tc>
        <w:tc>
          <w:tcPr>
            <w:tcW w:w="629" w:type="dxa"/>
            <w:tcBorders>
              <w:top w:val="nil"/>
              <w:left w:val="nil"/>
              <w:bottom w:val="nil"/>
              <w:right w:val="nil"/>
            </w:tcBorders>
            <w:shd w:val="clear" w:color="auto" w:fill="auto"/>
            <w:vAlign w:val="center"/>
            <w:hideMark/>
          </w:tcPr>
          <w:p w14:paraId="5142338A"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73C00E12"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29E8B9AF"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47</w:t>
            </w:r>
          </w:p>
        </w:tc>
        <w:tc>
          <w:tcPr>
            <w:tcW w:w="1293" w:type="dxa"/>
            <w:tcBorders>
              <w:top w:val="nil"/>
              <w:left w:val="nil"/>
              <w:bottom w:val="nil"/>
              <w:right w:val="nil"/>
            </w:tcBorders>
            <w:shd w:val="clear" w:color="auto" w:fill="auto"/>
            <w:vAlign w:val="center"/>
            <w:hideMark/>
          </w:tcPr>
          <w:p w14:paraId="60282CD7"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25-3-2018</w:t>
            </w:r>
          </w:p>
        </w:tc>
        <w:tc>
          <w:tcPr>
            <w:tcW w:w="1805" w:type="dxa"/>
            <w:tcBorders>
              <w:top w:val="nil"/>
              <w:left w:val="nil"/>
              <w:bottom w:val="nil"/>
              <w:right w:val="nil"/>
            </w:tcBorders>
            <w:shd w:val="clear" w:color="auto" w:fill="auto"/>
            <w:vAlign w:val="center"/>
            <w:hideMark/>
          </w:tcPr>
          <w:p w14:paraId="004D0BC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Haarlem</w:t>
            </w:r>
          </w:p>
        </w:tc>
        <w:tc>
          <w:tcPr>
            <w:tcW w:w="146" w:type="dxa"/>
            <w:vAlign w:val="center"/>
            <w:hideMark/>
          </w:tcPr>
          <w:p w14:paraId="26C97257"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19342B0E"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6FAF5D7B" w14:textId="77777777" w:rsidTr="008E76E4">
        <w:trPr>
          <w:trHeight w:val="276"/>
        </w:trPr>
        <w:tc>
          <w:tcPr>
            <w:tcW w:w="2268" w:type="dxa"/>
            <w:tcBorders>
              <w:top w:val="nil"/>
              <w:left w:val="nil"/>
              <w:bottom w:val="nil"/>
              <w:right w:val="nil"/>
            </w:tcBorders>
            <w:shd w:val="clear" w:color="auto" w:fill="auto"/>
            <w:vAlign w:val="center"/>
            <w:hideMark/>
          </w:tcPr>
          <w:p w14:paraId="090890BE"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Heren</w:t>
            </w:r>
          </w:p>
        </w:tc>
        <w:tc>
          <w:tcPr>
            <w:tcW w:w="2127" w:type="dxa"/>
            <w:tcBorders>
              <w:top w:val="nil"/>
              <w:left w:val="nil"/>
              <w:bottom w:val="nil"/>
              <w:right w:val="nil"/>
            </w:tcBorders>
            <w:shd w:val="clear" w:color="auto" w:fill="auto"/>
            <w:vAlign w:val="center"/>
            <w:hideMark/>
          </w:tcPr>
          <w:p w14:paraId="28A56CC4"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 x 100 m</w:t>
            </w:r>
          </w:p>
        </w:tc>
        <w:tc>
          <w:tcPr>
            <w:tcW w:w="1096" w:type="dxa"/>
            <w:tcBorders>
              <w:top w:val="nil"/>
              <w:left w:val="nil"/>
              <w:bottom w:val="nil"/>
              <w:right w:val="nil"/>
            </w:tcBorders>
            <w:shd w:val="clear" w:color="auto" w:fill="auto"/>
            <w:vAlign w:val="center"/>
            <w:hideMark/>
          </w:tcPr>
          <w:p w14:paraId="6D4A72D4"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r w:rsidRPr="009B6CF1">
              <w:rPr>
                <w:rFonts w:ascii="Arial" w:eastAsia="Times New Roman" w:hAnsi="Arial" w:cs="Arial"/>
                <w:kern w:val="0"/>
                <w:szCs w:val="20"/>
                <w:lang w:eastAsia="nl-NL"/>
              </w:rPr>
              <w:t>44,12</w:t>
            </w:r>
          </w:p>
        </w:tc>
        <w:tc>
          <w:tcPr>
            <w:tcW w:w="629" w:type="dxa"/>
            <w:tcBorders>
              <w:top w:val="nil"/>
              <w:left w:val="nil"/>
              <w:bottom w:val="nil"/>
              <w:right w:val="nil"/>
            </w:tcBorders>
            <w:shd w:val="clear" w:color="auto" w:fill="auto"/>
            <w:vAlign w:val="center"/>
            <w:hideMark/>
          </w:tcPr>
          <w:p w14:paraId="5C242C7B"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72CB5DD8"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7EDC2EA3"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34</w:t>
            </w:r>
          </w:p>
        </w:tc>
        <w:tc>
          <w:tcPr>
            <w:tcW w:w="1293" w:type="dxa"/>
            <w:tcBorders>
              <w:top w:val="nil"/>
              <w:left w:val="nil"/>
              <w:bottom w:val="nil"/>
              <w:right w:val="nil"/>
            </w:tcBorders>
            <w:shd w:val="clear" w:color="auto" w:fill="auto"/>
            <w:vAlign w:val="center"/>
            <w:hideMark/>
          </w:tcPr>
          <w:p w14:paraId="5FF61721"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27-5-2018</w:t>
            </w:r>
          </w:p>
        </w:tc>
        <w:tc>
          <w:tcPr>
            <w:tcW w:w="1805" w:type="dxa"/>
            <w:tcBorders>
              <w:top w:val="nil"/>
              <w:left w:val="nil"/>
              <w:bottom w:val="nil"/>
              <w:right w:val="nil"/>
            </w:tcBorders>
            <w:shd w:val="clear" w:color="auto" w:fill="auto"/>
            <w:vAlign w:val="center"/>
            <w:hideMark/>
          </w:tcPr>
          <w:p w14:paraId="7EE226D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Alkmaar</w:t>
            </w:r>
          </w:p>
        </w:tc>
        <w:tc>
          <w:tcPr>
            <w:tcW w:w="146" w:type="dxa"/>
            <w:vAlign w:val="center"/>
            <w:hideMark/>
          </w:tcPr>
          <w:p w14:paraId="44F864B0"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083B8D7B"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482BA0BE" w14:textId="77777777" w:rsidTr="008E76E4">
        <w:trPr>
          <w:trHeight w:val="276"/>
        </w:trPr>
        <w:tc>
          <w:tcPr>
            <w:tcW w:w="2268" w:type="dxa"/>
            <w:tcBorders>
              <w:top w:val="nil"/>
              <w:left w:val="nil"/>
              <w:bottom w:val="nil"/>
              <w:right w:val="nil"/>
            </w:tcBorders>
            <w:shd w:val="clear" w:color="auto" w:fill="auto"/>
            <w:vAlign w:val="center"/>
            <w:hideMark/>
          </w:tcPr>
          <w:p w14:paraId="35A2218F"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Heren</w:t>
            </w:r>
          </w:p>
        </w:tc>
        <w:tc>
          <w:tcPr>
            <w:tcW w:w="2127" w:type="dxa"/>
            <w:tcBorders>
              <w:top w:val="nil"/>
              <w:left w:val="nil"/>
              <w:bottom w:val="nil"/>
              <w:right w:val="nil"/>
            </w:tcBorders>
            <w:shd w:val="clear" w:color="auto" w:fill="auto"/>
            <w:vAlign w:val="center"/>
            <w:hideMark/>
          </w:tcPr>
          <w:p w14:paraId="27EE37C1"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4 x 400 m</w:t>
            </w:r>
          </w:p>
        </w:tc>
        <w:tc>
          <w:tcPr>
            <w:tcW w:w="1096" w:type="dxa"/>
            <w:tcBorders>
              <w:top w:val="nil"/>
              <w:left w:val="nil"/>
              <w:bottom w:val="nil"/>
              <w:right w:val="nil"/>
            </w:tcBorders>
            <w:shd w:val="clear" w:color="auto" w:fill="auto"/>
            <w:vAlign w:val="center"/>
            <w:hideMark/>
          </w:tcPr>
          <w:p w14:paraId="78DDA18E"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r w:rsidRPr="009B6CF1">
              <w:rPr>
                <w:rFonts w:ascii="Arial" w:eastAsia="Times New Roman" w:hAnsi="Arial" w:cs="Arial"/>
                <w:kern w:val="0"/>
                <w:szCs w:val="20"/>
                <w:lang w:eastAsia="nl-NL"/>
              </w:rPr>
              <w:t>3:23,66</w:t>
            </w:r>
          </w:p>
        </w:tc>
        <w:tc>
          <w:tcPr>
            <w:tcW w:w="629" w:type="dxa"/>
            <w:tcBorders>
              <w:top w:val="nil"/>
              <w:left w:val="nil"/>
              <w:bottom w:val="nil"/>
              <w:right w:val="nil"/>
            </w:tcBorders>
            <w:shd w:val="clear" w:color="auto" w:fill="auto"/>
            <w:vAlign w:val="center"/>
            <w:hideMark/>
          </w:tcPr>
          <w:p w14:paraId="698BB87F"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3031E057"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04783B48"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12</w:t>
            </w:r>
          </w:p>
        </w:tc>
        <w:tc>
          <w:tcPr>
            <w:tcW w:w="1293" w:type="dxa"/>
            <w:tcBorders>
              <w:top w:val="nil"/>
              <w:left w:val="nil"/>
              <w:bottom w:val="nil"/>
              <w:right w:val="nil"/>
            </w:tcBorders>
            <w:shd w:val="clear" w:color="auto" w:fill="auto"/>
            <w:vAlign w:val="center"/>
            <w:hideMark/>
          </w:tcPr>
          <w:p w14:paraId="1386EC2F"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1-7-2018</w:t>
            </w:r>
          </w:p>
        </w:tc>
        <w:tc>
          <w:tcPr>
            <w:tcW w:w="1805" w:type="dxa"/>
            <w:tcBorders>
              <w:top w:val="nil"/>
              <w:left w:val="nil"/>
              <w:bottom w:val="nil"/>
              <w:right w:val="nil"/>
            </w:tcBorders>
            <w:shd w:val="clear" w:color="auto" w:fill="auto"/>
            <w:vAlign w:val="center"/>
            <w:hideMark/>
          </w:tcPr>
          <w:p w14:paraId="3A1F954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Naaldwijk</w:t>
            </w:r>
          </w:p>
        </w:tc>
        <w:tc>
          <w:tcPr>
            <w:tcW w:w="146" w:type="dxa"/>
            <w:vAlign w:val="center"/>
            <w:hideMark/>
          </w:tcPr>
          <w:p w14:paraId="68AF76B9"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2E6A898D"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r w:rsidR="009B6CF1" w:rsidRPr="009B6CF1" w14:paraId="3A667F0C" w14:textId="77777777" w:rsidTr="008E76E4">
        <w:trPr>
          <w:trHeight w:val="276"/>
        </w:trPr>
        <w:tc>
          <w:tcPr>
            <w:tcW w:w="2268" w:type="dxa"/>
            <w:tcBorders>
              <w:top w:val="nil"/>
              <w:left w:val="nil"/>
              <w:bottom w:val="nil"/>
              <w:right w:val="nil"/>
            </w:tcBorders>
            <w:shd w:val="clear" w:color="auto" w:fill="auto"/>
            <w:vAlign w:val="center"/>
            <w:hideMark/>
          </w:tcPr>
          <w:p w14:paraId="4CC26D8B"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Heren</w:t>
            </w:r>
          </w:p>
        </w:tc>
        <w:tc>
          <w:tcPr>
            <w:tcW w:w="2127" w:type="dxa"/>
            <w:tcBorders>
              <w:top w:val="nil"/>
              <w:left w:val="nil"/>
              <w:bottom w:val="nil"/>
              <w:right w:val="nil"/>
            </w:tcBorders>
            <w:shd w:val="clear" w:color="auto" w:fill="auto"/>
            <w:vAlign w:val="center"/>
            <w:hideMark/>
          </w:tcPr>
          <w:p w14:paraId="59F14323"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Zweedse estafette</w:t>
            </w:r>
          </w:p>
        </w:tc>
        <w:tc>
          <w:tcPr>
            <w:tcW w:w="1096" w:type="dxa"/>
            <w:tcBorders>
              <w:top w:val="nil"/>
              <w:left w:val="nil"/>
              <w:bottom w:val="nil"/>
              <w:right w:val="nil"/>
            </w:tcBorders>
            <w:shd w:val="clear" w:color="auto" w:fill="auto"/>
            <w:vAlign w:val="center"/>
            <w:hideMark/>
          </w:tcPr>
          <w:p w14:paraId="17A98729"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r w:rsidRPr="009B6CF1">
              <w:rPr>
                <w:rFonts w:ascii="Arial" w:eastAsia="Times New Roman" w:hAnsi="Arial" w:cs="Arial"/>
                <w:kern w:val="0"/>
                <w:szCs w:val="20"/>
                <w:lang w:eastAsia="nl-NL"/>
              </w:rPr>
              <w:t>1:58,31</w:t>
            </w:r>
          </w:p>
        </w:tc>
        <w:tc>
          <w:tcPr>
            <w:tcW w:w="629" w:type="dxa"/>
            <w:tcBorders>
              <w:top w:val="nil"/>
              <w:left w:val="nil"/>
              <w:bottom w:val="nil"/>
              <w:right w:val="nil"/>
            </w:tcBorders>
            <w:shd w:val="clear" w:color="auto" w:fill="auto"/>
            <w:vAlign w:val="center"/>
            <w:hideMark/>
          </w:tcPr>
          <w:p w14:paraId="5DB2E385" w14:textId="77777777" w:rsidR="009B6CF1" w:rsidRPr="009B6CF1" w:rsidRDefault="009B6CF1" w:rsidP="009B6CF1">
            <w:pPr>
              <w:widowControl/>
              <w:suppressAutoHyphens w:val="0"/>
              <w:spacing w:line="240" w:lineRule="auto"/>
              <w:jc w:val="right"/>
              <w:rPr>
                <w:rFonts w:ascii="Arial" w:eastAsia="Times New Roman" w:hAnsi="Arial" w:cs="Arial"/>
                <w:kern w:val="0"/>
                <w:szCs w:val="20"/>
                <w:lang w:eastAsia="nl-NL"/>
              </w:rPr>
            </w:pPr>
          </w:p>
        </w:tc>
        <w:tc>
          <w:tcPr>
            <w:tcW w:w="1213" w:type="dxa"/>
            <w:tcBorders>
              <w:top w:val="nil"/>
              <w:left w:val="nil"/>
              <w:bottom w:val="nil"/>
              <w:right w:val="nil"/>
            </w:tcBorders>
            <w:shd w:val="clear" w:color="auto" w:fill="auto"/>
            <w:vAlign w:val="center"/>
            <w:hideMark/>
          </w:tcPr>
          <w:p w14:paraId="32CF44ED"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senioren</w:t>
            </w:r>
          </w:p>
        </w:tc>
        <w:tc>
          <w:tcPr>
            <w:tcW w:w="730" w:type="dxa"/>
            <w:tcBorders>
              <w:top w:val="nil"/>
              <w:left w:val="nil"/>
              <w:bottom w:val="nil"/>
              <w:right w:val="nil"/>
            </w:tcBorders>
            <w:shd w:val="clear" w:color="auto" w:fill="auto"/>
            <w:vAlign w:val="center"/>
            <w:hideMark/>
          </w:tcPr>
          <w:p w14:paraId="5494093E" w14:textId="77777777" w:rsidR="009B6CF1" w:rsidRPr="009B6CF1" w:rsidRDefault="009B6CF1" w:rsidP="009B6CF1">
            <w:pPr>
              <w:widowControl/>
              <w:suppressAutoHyphens w:val="0"/>
              <w:spacing w:line="240" w:lineRule="auto"/>
              <w:jc w:val="right"/>
              <w:rPr>
                <w:rFonts w:ascii="Arial" w:eastAsia="Times New Roman" w:hAnsi="Arial" w:cs="Arial"/>
                <w:b/>
                <w:bCs/>
                <w:color w:val="FF0000"/>
                <w:kern w:val="0"/>
                <w:szCs w:val="20"/>
                <w:lang w:eastAsia="nl-NL"/>
              </w:rPr>
            </w:pPr>
            <w:r w:rsidRPr="009B6CF1">
              <w:rPr>
                <w:rFonts w:ascii="Arial" w:eastAsia="Times New Roman" w:hAnsi="Arial" w:cs="Arial"/>
                <w:b/>
                <w:bCs/>
                <w:color w:val="FF0000"/>
                <w:kern w:val="0"/>
                <w:szCs w:val="20"/>
                <w:lang w:eastAsia="nl-NL"/>
              </w:rPr>
              <w:t>3</w:t>
            </w:r>
          </w:p>
        </w:tc>
        <w:tc>
          <w:tcPr>
            <w:tcW w:w="1293" w:type="dxa"/>
            <w:tcBorders>
              <w:top w:val="nil"/>
              <w:left w:val="nil"/>
              <w:bottom w:val="nil"/>
              <w:right w:val="nil"/>
            </w:tcBorders>
            <w:shd w:val="clear" w:color="auto" w:fill="auto"/>
            <w:vAlign w:val="center"/>
            <w:hideMark/>
          </w:tcPr>
          <w:p w14:paraId="4E3384DC" w14:textId="77777777" w:rsidR="009B6CF1" w:rsidRPr="009B6CF1" w:rsidRDefault="009B6CF1" w:rsidP="009B6CF1">
            <w:pPr>
              <w:widowControl/>
              <w:suppressAutoHyphens w:val="0"/>
              <w:spacing w:line="240" w:lineRule="auto"/>
              <w:jc w:val="right"/>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22-4-2018</w:t>
            </w:r>
          </w:p>
        </w:tc>
        <w:tc>
          <w:tcPr>
            <w:tcW w:w="1805" w:type="dxa"/>
            <w:tcBorders>
              <w:top w:val="nil"/>
              <w:left w:val="nil"/>
              <w:bottom w:val="nil"/>
              <w:right w:val="nil"/>
            </w:tcBorders>
            <w:shd w:val="clear" w:color="auto" w:fill="auto"/>
            <w:vAlign w:val="center"/>
            <w:hideMark/>
          </w:tcPr>
          <w:p w14:paraId="297CD6FF" w14:textId="77777777" w:rsidR="009B6CF1" w:rsidRPr="009B6CF1" w:rsidRDefault="009B6CF1" w:rsidP="009B6CF1">
            <w:pPr>
              <w:widowControl/>
              <w:suppressAutoHyphens w:val="0"/>
              <w:spacing w:line="240" w:lineRule="auto"/>
              <w:rPr>
                <w:rFonts w:ascii="Arial" w:eastAsia="Times New Roman" w:hAnsi="Arial" w:cs="Arial"/>
                <w:color w:val="3F484A"/>
                <w:kern w:val="0"/>
                <w:szCs w:val="20"/>
                <w:lang w:eastAsia="nl-NL"/>
              </w:rPr>
            </w:pPr>
            <w:r w:rsidRPr="009B6CF1">
              <w:rPr>
                <w:rFonts w:ascii="Arial" w:eastAsia="Times New Roman" w:hAnsi="Arial" w:cs="Arial"/>
                <w:color w:val="3F484A"/>
                <w:kern w:val="0"/>
                <w:szCs w:val="20"/>
                <w:lang w:eastAsia="nl-NL"/>
              </w:rPr>
              <w:t>Gouda</w:t>
            </w:r>
          </w:p>
        </w:tc>
        <w:tc>
          <w:tcPr>
            <w:tcW w:w="146" w:type="dxa"/>
            <w:vAlign w:val="center"/>
            <w:hideMark/>
          </w:tcPr>
          <w:p w14:paraId="3550BDC5"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c>
          <w:tcPr>
            <w:tcW w:w="151" w:type="dxa"/>
            <w:vAlign w:val="center"/>
            <w:hideMark/>
          </w:tcPr>
          <w:p w14:paraId="758CECD4" w14:textId="77777777" w:rsidR="009B6CF1" w:rsidRPr="009B6CF1" w:rsidRDefault="009B6CF1" w:rsidP="009B6CF1">
            <w:pPr>
              <w:widowControl/>
              <w:suppressAutoHyphens w:val="0"/>
              <w:spacing w:line="240" w:lineRule="auto"/>
              <w:rPr>
                <w:rFonts w:ascii="Times New Roman" w:eastAsia="Times New Roman" w:hAnsi="Times New Roman"/>
                <w:kern w:val="0"/>
                <w:szCs w:val="20"/>
                <w:lang w:eastAsia="nl-NL"/>
              </w:rPr>
            </w:pPr>
          </w:p>
        </w:tc>
      </w:tr>
    </w:tbl>
    <w:p w14:paraId="6C852EFD" w14:textId="4C6899F8" w:rsidR="00DF10D0" w:rsidRDefault="00DF10D0" w:rsidP="00EB1F06">
      <w:pPr>
        <w:rPr>
          <w:szCs w:val="20"/>
        </w:rPr>
      </w:pPr>
    </w:p>
    <w:tbl>
      <w:tblPr>
        <w:tblpPr w:leftFromText="142" w:rightFromText="142" w:vertAnchor="page" w:horzAnchor="page" w:tblpXSpec="center" w:tblpY="534"/>
        <w:tblW w:w="10921" w:type="dxa"/>
        <w:tblCellMar>
          <w:left w:w="70" w:type="dxa"/>
          <w:right w:w="70" w:type="dxa"/>
        </w:tblCellMar>
        <w:tblLook w:val="04A0" w:firstRow="1" w:lastRow="0" w:firstColumn="1" w:lastColumn="0" w:noHBand="0" w:noVBand="1"/>
      </w:tblPr>
      <w:tblGrid>
        <w:gridCol w:w="2917"/>
        <w:gridCol w:w="585"/>
        <w:gridCol w:w="585"/>
        <w:gridCol w:w="585"/>
        <w:gridCol w:w="585"/>
        <w:gridCol w:w="585"/>
        <w:gridCol w:w="585"/>
        <w:gridCol w:w="585"/>
        <w:gridCol w:w="585"/>
        <w:gridCol w:w="585"/>
        <w:gridCol w:w="652"/>
        <w:gridCol w:w="652"/>
        <w:gridCol w:w="585"/>
        <w:gridCol w:w="585"/>
        <w:gridCol w:w="585"/>
        <w:gridCol w:w="146"/>
      </w:tblGrid>
      <w:tr w:rsidR="00C020D2" w:rsidRPr="00F40110" w14:paraId="57722FC5" w14:textId="77777777" w:rsidTr="00C020D2">
        <w:trPr>
          <w:trHeight w:val="315"/>
        </w:trPr>
        <w:tc>
          <w:tcPr>
            <w:tcW w:w="2917" w:type="dxa"/>
            <w:tcBorders>
              <w:top w:val="single" w:sz="4" w:space="0" w:color="4F81BD"/>
              <w:left w:val="single" w:sz="4" w:space="0" w:color="4F81BD"/>
              <w:bottom w:val="nil"/>
              <w:right w:val="nil"/>
            </w:tcBorders>
            <w:shd w:val="clear" w:color="4F81BD" w:fill="4F81BD"/>
            <w:noWrap/>
            <w:vAlign w:val="bottom"/>
            <w:hideMark/>
          </w:tcPr>
          <w:p w14:paraId="2B0BCE80" w14:textId="417CE85E" w:rsidR="00C020D2" w:rsidRPr="00E04C87" w:rsidRDefault="00C020D2" w:rsidP="00C020D2">
            <w:pPr>
              <w:widowControl/>
              <w:suppressAutoHyphens w:val="0"/>
              <w:spacing w:line="240" w:lineRule="auto"/>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lastRenderedPageBreak/>
              <w:t>AV Haarlemmers</w:t>
            </w:r>
            <w:r w:rsidR="007D4DB6">
              <w:rPr>
                <w:rFonts w:ascii="Arial" w:eastAsia="Times New Roman" w:hAnsi="Arial" w:cs="Arial"/>
                <w:b/>
                <w:bCs/>
                <w:color w:val="FFFFFF"/>
                <w:kern w:val="0"/>
                <w:szCs w:val="20"/>
              </w:rPr>
              <w:t xml:space="preserve"> bij </w:t>
            </w:r>
            <w:proofErr w:type="spellStart"/>
            <w:r w:rsidRPr="00E04C87">
              <w:rPr>
                <w:rFonts w:ascii="Arial" w:eastAsia="Times New Roman" w:hAnsi="Arial" w:cs="Arial"/>
                <w:b/>
                <w:bCs/>
                <w:color w:val="FFFFFF"/>
                <w:kern w:val="0"/>
                <w:szCs w:val="20"/>
              </w:rPr>
              <w:t>NK’s</w:t>
            </w:r>
            <w:proofErr w:type="spellEnd"/>
          </w:p>
        </w:tc>
        <w:tc>
          <w:tcPr>
            <w:tcW w:w="548" w:type="dxa"/>
            <w:tcBorders>
              <w:top w:val="single" w:sz="4" w:space="0" w:color="4F81BD"/>
              <w:left w:val="nil"/>
              <w:bottom w:val="nil"/>
              <w:right w:val="nil"/>
            </w:tcBorders>
            <w:shd w:val="clear" w:color="4F81BD" w:fill="4F81BD"/>
            <w:noWrap/>
            <w:vAlign w:val="bottom"/>
            <w:hideMark/>
          </w:tcPr>
          <w:p w14:paraId="7EFDCBE7" w14:textId="77777777" w:rsidR="00C020D2" w:rsidRPr="00E04C87" w:rsidRDefault="00C020D2" w:rsidP="00C020D2">
            <w:pPr>
              <w:widowControl/>
              <w:suppressAutoHyphens w:val="0"/>
              <w:spacing w:line="240" w:lineRule="auto"/>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2005</w:t>
            </w:r>
          </w:p>
        </w:tc>
        <w:tc>
          <w:tcPr>
            <w:tcW w:w="548" w:type="dxa"/>
            <w:tcBorders>
              <w:top w:val="single" w:sz="4" w:space="0" w:color="4F81BD"/>
              <w:left w:val="nil"/>
              <w:bottom w:val="nil"/>
              <w:right w:val="nil"/>
            </w:tcBorders>
            <w:shd w:val="clear" w:color="4F81BD" w:fill="4F81BD"/>
            <w:noWrap/>
            <w:vAlign w:val="bottom"/>
            <w:hideMark/>
          </w:tcPr>
          <w:p w14:paraId="69846117" w14:textId="77777777" w:rsidR="00C020D2" w:rsidRPr="00E04C87" w:rsidRDefault="00C020D2" w:rsidP="00C020D2">
            <w:pPr>
              <w:widowControl/>
              <w:suppressAutoHyphens w:val="0"/>
              <w:spacing w:line="240" w:lineRule="auto"/>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2006</w:t>
            </w:r>
          </w:p>
        </w:tc>
        <w:tc>
          <w:tcPr>
            <w:tcW w:w="549" w:type="dxa"/>
            <w:tcBorders>
              <w:top w:val="single" w:sz="4" w:space="0" w:color="4F81BD"/>
              <w:left w:val="nil"/>
              <w:bottom w:val="nil"/>
              <w:right w:val="nil"/>
            </w:tcBorders>
            <w:shd w:val="clear" w:color="4F81BD" w:fill="4F81BD"/>
            <w:noWrap/>
            <w:vAlign w:val="bottom"/>
            <w:hideMark/>
          </w:tcPr>
          <w:p w14:paraId="168D9915" w14:textId="77777777" w:rsidR="00C020D2" w:rsidRPr="00E04C87" w:rsidRDefault="00C020D2" w:rsidP="00C020D2">
            <w:pPr>
              <w:widowControl/>
              <w:suppressAutoHyphens w:val="0"/>
              <w:spacing w:line="240" w:lineRule="auto"/>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2007</w:t>
            </w:r>
          </w:p>
        </w:tc>
        <w:tc>
          <w:tcPr>
            <w:tcW w:w="549" w:type="dxa"/>
            <w:tcBorders>
              <w:top w:val="single" w:sz="4" w:space="0" w:color="4F81BD"/>
              <w:left w:val="nil"/>
              <w:bottom w:val="nil"/>
              <w:right w:val="nil"/>
            </w:tcBorders>
            <w:shd w:val="clear" w:color="4F81BD" w:fill="4F81BD"/>
            <w:noWrap/>
            <w:vAlign w:val="bottom"/>
            <w:hideMark/>
          </w:tcPr>
          <w:p w14:paraId="5136796B" w14:textId="77777777" w:rsidR="00C020D2" w:rsidRPr="00E04C87" w:rsidRDefault="00C020D2" w:rsidP="00C020D2">
            <w:pPr>
              <w:widowControl/>
              <w:suppressAutoHyphens w:val="0"/>
              <w:spacing w:line="240" w:lineRule="auto"/>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2008</w:t>
            </w:r>
          </w:p>
        </w:tc>
        <w:tc>
          <w:tcPr>
            <w:tcW w:w="549" w:type="dxa"/>
            <w:tcBorders>
              <w:top w:val="single" w:sz="4" w:space="0" w:color="4F81BD"/>
              <w:left w:val="nil"/>
              <w:bottom w:val="nil"/>
              <w:right w:val="nil"/>
            </w:tcBorders>
            <w:shd w:val="clear" w:color="4F81BD" w:fill="4F81BD"/>
            <w:noWrap/>
            <w:vAlign w:val="bottom"/>
            <w:hideMark/>
          </w:tcPr>
          <w:p w14:paraId="31DCDFF4" w14:textId="77777777" w:rsidR="00C020D2" w:rsidRPr="00E04C87" w:rsidRDefault="00C020D2" w:rsidP="00C020D2">
            <w:pPr>
              <w:widowControl/>
              <w:suppressAutoHyphens w:val="0"/>
              <w:spacing w:line="240" w:lineRule="auto"/>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2009</w:t>
            </w:r>
          </w:p>
        </w:tc>
        <w:tc>
          <w:tcPr>
            <w:tcW w:w="549" w:type="dxa"/>
            <w:tcBorders>
              <w:top w:val="single" w:sz="4" w:space="0" w:color="4F81BD"/>
              <w:left w:val="nil"/>
              <w:bottom w:val="nil"/>
              <w:right w:val="nil"/>
            </w:tcBorders>
            <w:shd w:val="clear" w:color="4F81BD" w:fill="4F81BD"/>
            <w:noWrap/>
            <w:vAlign w:val="bottom"/>
            <w:hideMark/>
          </w:tcPr>
          <w:p w14:paraId="01886491" w14:textId="77777777" w:rsidR="00C020D2" w:rsidRPr="00E04C87" w:rsidRDefault="00C020D2" w:rsidP="00C020D2">
            <w:pPr>
              <w:widowControl/>
              <w:suppressAutoHyphens w:val="0"/>
              <w:spacing w:line="240" w:lineRule="auto"/>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2010</w:t>
            </w:r>
          </w:p>
        </w:tc>
        <w:tc>
          <w:tcPr>
            <w:tcW w:w="549" w:type="dxa"/>
            <w:tcBorders>
              <w:top w:val="single" w:sz="4" w:space="0" w:color="4F81BD"/>
              <w:left w:val="nil"/>
              <w:bottom w:val="nil"/>
              <w:right w:val="nil"/>
            </w:tcBorders>
            <w:shd w:val="clear" w:color="4F81BD" w:fill="4F81BD"/>
            <w:noWrap/>
            <w:vAlign w:val="bottom"/>
            <w:hideMark/>
          </w:tcPr>
          <w:p w14:paraId="6886C8BE" w14:textId="77777777" w:rsidR="00C020D2" w:rsidRPr="00E04C87" w:rsidRDefault="00C020D2" w:rsidP="00C020D2">
            <w:pPr>
              <w:widowControl/>
              <w:suppressAutoHyphens w:val="0"/>
              <w:spacing w:line="240" w:lineRule="auto"/>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2011</w:t>
            </w:r>
          </w:p>
        </w:tc>
        <w:tc>
          <w:tcPr>
            <w:tcW w:w="549" w:type="dxa"/>
            <w:tcBorders>
              <w:top w:val="single" w:sz="4" w:space="0" w:color="4F81BD"/>
              <w:left w:val="nil"/>
              <w:bottom w:val="nil"/>
              <w:right w:val="nil"/>
            </w:tcBorders>
            <w:shd w:val="clear" w:color="4F81BD" w:fill="4F81BD"/>
            <w:noWrap/>
            <w:vAlign w:val="bottom"/>
            <w:hideMark/>
          </w:tcPr>
          <w:p w14:paraId="15D01877" w14:textId="77777777" w:rsidR="00C020D2" w:rsidRPr="00E04C87" w:rsidRDefault="00C020D2" w:rsidP="00C020D2">
            <w:pPr>
              <w:widowControl/>
              <w:suppressAutoHyphens w:val="0"/>
              <w:spacing w:line="240" w:lineRule="auto"/>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2012</w:t>
            </w:r>
          </w:p>
        </w:tc>
        <w:tc>
          <w:tcPr>
            <w:tcW w:w="549" w:type="dxa"/>
            <w:tcBorders>
              <w:top w:val="single" w:sz="4" w:space="0" w:color="4F81BD"/>
              <w:left w:val="nil"/>
              <w:bottom w:val="single" w:sz="4" w:space="0" w:color="4F81BD"/>
              <w:right w:val="single" w:sz="4" w:space="0" w:color="4F81BD"/>
            </w:tcBorders>
            <w:shd w:val="clear" w:color="4F81BD" w:fill="4F81BD"/>
            <w:noWrap/>
            <w:vAlign w:val="bottom"/>
            <w:hideMark/>
          </w:tcPr>
          <w:p w14:paraId="6B473A56" w14:textId="77777777" w:rsidR="00C020D2" w:rsidRPr="00E04C87" w:rsidRDefault="00C020D2" w:rsidP="00C020D2">
            <w:pPr>
              <w:widowControl/>
              <w:suppressAutoHyphens w:val="0"/>
              <w:spacing w:line="240" w:lineRule="auto"/>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2013</w:t>
            </w:r>
          </w:p>
        </w:tc>
        <w:tc>
          <w:tcPr>
            <w:tcW w:w="622" w:type="dxa"/>
            <w:tcBorders>
              <w:top w:val="single" w:sz="4" w:space="0" w:color="4F81BD"/>
              <w:left w:val="nil"/>
              <w:bottom w:val="single" w:sz="4" w:space="0" w:color="4F81BD"/>
              <w:right w:val="single" w:sz="4" w:space="0" w:color="4F81BD"/>
            </w:tcBorders>
            <w:shd w:val="clear" w:color="4F81BD" w:fill="4F81BD"/>
            <w:vAlign w:val="bottom"/>
          </w:tcPr>
          <w:p w14:paraId="2695DC6C" w14:textId="77777777" w:rsidR="00C020D2" w:rsidRPr="00E04C87" w:rsidRDefault="00C020D2" w:rsidP="00C020D2">
            <w:pPr>
              <w:widowControl/>
              <w:suppressAutoHyphens w:val="0"/>
              <w:spacing w:line="240" w:lineRule="auto"/>
              <w:ind w:left="67"/>
              <w:rPr>
                <w:rFonts w:ascii="Arial" w:eastAsia="Times New Roman" w:hAnsi="Arial" w:cs="Arial"/>
                <w:color w:val="000000"/>
                <w:kern w:val="0"/>
                <w:szCs w:val="20"/>
              </w:rPr>
            </w:pPr>
            <w:r w:rsidRPr="00E04C87">
              <w:rPr>
                <w:rFonts w:ascii="Arial" w:eastAsia="Times New Roman" w:hAnsi="Arial" w:cs="Arial"/>
                <w:b/>
                <w:bCs/>
                <w:color w:val="FFFFFF"/>
                <w:kern w:val="0"/>
                <w:szCs w:val="20"/>
              </w:rPr>
              <w:t>2014</w:t>
            </w:r>
          </w:p>
        </w:tc>
        <w:tc>
          <w:tcPr>
            <w:tcW w:w="622" w:type="dxa"/>
            <w:tcBorders>
              <w:top w:val="single" w:sz="4" w:space="0" w:color="4F81BD"/>
              <w:left w:val="nil"/>
              <w:bottom w:val="single" w:sz="4" w:space="0" w:color="4F81BD"/>
              <w:right w:val="single" w:sz="4" w:space="0" w:color="4F81BD"/>
            </w:tcBorders>
            <w:shd w:val="clear" w:color="4F81BD" w:fill="4F81BD"/>
            <w:vAlign w:val="bottom"/>
          </w:tcPr>
          <w:p w14:paraId="5E35D35B" w14:textId="77777777" w:rsidR="00C020D2" w:rsidRPr="00E04C87" w:rsidRDefault="00C020D2" w:rsidP="00C020D2">
            <w:pPr>
              <w:widowControl/>
              <w:suppressAutoHyphens w:val="0"/>
              <w:spacing w:line="240" w:lineRule="auto"/>
              <w:ind w:left="67"/>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2015</w:t>
            </w:r>
          </w:p>
        </w:tc>
        <w:tc>
          <w:tcPr>
            <w:tcW w:w="549" w:type="dxa"/>
            <w:tcBorders>
              <w:top w:val="single" w:sz="4" w:space="0" w:color="4F81BD"/>
              <w:left w:val="nil"/>
              <w:bottom w:val="single" w:sz="4" w:space="0" w:color="4F81BD"/>
              <w:right w:val="single" w:sz="4" w:space="0" w:color="4F81BD"/>
            </w:tcBorders>
            <w:shd w:val="clear" w:color="4F81BD" w:fill="4F81BD"/>
            <w:vAlign w:val="bottom"/>
          </w:tcPr>
          <w:p w14:paraId="51FA25C5" w14:textId="77777777" w:rsidR="00C020D2" w:rsidRPr="00E04C87" w:rsidRDefault="00C020D2" w:rsidP="00C020D2">
            <w:pPr>
              <w:widowControl/>
              <w:suppressAutoHyphens w:val="0"/>
              <w:spacing w:line="240" w:lineRule="auto"/>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2016</w:t>
            </w:r>
          </w:p>
        </w:tc>
        <w:tc>
          <w:tcPr>
            <w:tcW w:w="549" w:type="dxa"/>
            <w:tcBorders>
              <w:top w:val="single" w:sz="4" w:space="0" w:color="4F81BD"/>
              <w:left w:val="nil"/>
              <w:bottom w:val="single" w:sz="4" w:space="0" w:color="4F81BD"/>
              <w:right w:val="nil"/>
            </w:tcBorders>
            <w:shd w:val="clear" w:color="4F81BD" w:fill="4F81BD"/>
            <w:vAlign w:val="bottom"/>
          </w:tcPr>
          <w:p w14:paraId="0487DCFF" w14:textId="77777777" w:rsidR="00C020D2" w:rsidRPr="00E04C87" w:rsidRDefault="00C020D2" w:rsidP="00C020D2">
            <w:pPr>
              <w:widowControl/>
              <w:suppressAutoHyphens w:val="0"/>
              <w:spacing w:line="240" w:lineRule="auto"/>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2017</w:t>
            </w:r>
          </w:p>
        </w:tc>
        <w:tc>
          <w:tcPr>
            <w:tcW w:w="549" w:type="dxa"/>
            <w:tcBorders>
              <w:top w:val="single" w:sz="4" w:space="0" w:color="4F81BD"/>
              <w:left w:val="nil"/>
              <w:bottom w:val="single" w:sz="4" w:space="0" w:color="4F81BD"/>
              <w:right w:val="nil"/>
            </w:tcBorders>
            <w:shd w:val="clear" w:color="4F81BD" w:fill="4F81BD"/>
            <w:vAlign w:val="bottom"/>
          </w:tcPr>
          <w:p w14:paraId="6B35E1B9" w14:textId="77777777" w:rsidR="00C020D2" w:rsidRPr="00E04C87" w:rsidRDefault="00C020D2" w:rsidP="00C020D2">
            <w:pPr>
              <w:widowControl/>
              <w:suppressAutoHyphens w:val="0"/>
              <w:spacing w:line="240" w:lineRule="auto"/>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2018</w:t>
            </w:r>
          </w:p>
        </w:tc>
        <w:tc>
          <w:tcPr>
            <w:tcW w:w="174" w:type="dxa"/>
            <w:tcBorders>
              <w:top w:val="single" w:sz="4" w:space="0" w:color="4F81BD"/>
              <w:left w:val="nil"/>
              <w:bottom w:val="single" w:sz="4" w:space="0" w:color="4F81BD"/>
              <w:right w:val="single" w:sz="4" w:space="0" w:color="4F81BD"/>
            </w:tcBorders>
            <w:shd w:val="clear" w:color="4F81BD" w:fill="4F81BD"/>
          </w:tcPr>
          <w:p w14:paraId="0D21742A" w14:textId="77777777" w:rsidR="00C020D2" w:rsidRDefault="00C020D2" w:rsidP="00C020D2">
            <w:pPr>
              <w:widowControl/>
              <w:suppressAutoHyphens w:val="0"/>
              <w:spacing w:line="240" w:lineRule="auto"/>
              <w:jc w:val="right"/>
              <w:rPr>
                <w:rFonts w:asciiTheme="minorHAnsi" w:eastAsia="Times New Roman" w:hAnsiTheme="minorHAnsi"/>
                <w:b/>
                <w:bCs/>
                <w:color w:val="FFFFFF"/>
                <w:kern w:val="0"/>
                <w:szCs w:val="20"/>
              </w:rPr>
            </w:pPr>
          </w:p>
        </w:tc>
      </w:tr>
      <w:tr w:rsidR="00C020D2" w:rsidRPr="00EE3E41" w14:paraId="759CFEE5" w14:textId="77777777" w:rsidTr="00C020D2">
        <w:trPr>
          <w:trHeight w:val="315"/>
        </w:trPr>
        <w:tc>
          <w:tcPr>
            <w:tcW w:w="2917" w:type="dxa"/>
            <w:tcBorders>
              <w:top w:val="single" w:sz="4" w:space="0" w:color="4F81BD"/>
              <w:left w:val="single" w:sz="4" w:space="0" w:color="4F81BD"/>
              <w:bottom w:val="nil"/>
              <w:right w:val="nil"/>
            </w:tcBorders>
            <w:shd w:val="clear" w:color="auto" w:fill="auto"/>
            <w:noWrap/>
            <w:vAlign w:val="bottom"/>
            <w:hideMark/>
          </w:tcPr>
          <w:p w14:paraId="529F8177" w14:textId="77777777" w:rsidR="00C020D2" w:rsidRPr="00E04C87" w:rsidRDefault="00C020D2" w:rsidP="00C020D2">
            <w:pPr>
              <w:widowControl/>
              <w:suppressAutoHyphens w:val="0"/>
              <w:spacing w:line="240" w:lineRule="auto"/>
              <w:rPr>
                <w:rFonts w:ascii="Arial" w:eastAsia="Times New Roman" w:hAnsi="Arial" w:cs="Arial"/>
                <w:color w:val="000000"/>
                <w:kern w:val="0"/>
                <w:szCs w:val="20"/>
              </w:rPr>
            </w:pPr>
            <w:r w:rsidRPr="00E04C87">
              <w:rPr>
                <w:rFonts w:ascii="Arial" w:eastAsia="Times New Roman" w:hAnsi="Arial" w:cs="Arial"/>
                <w:color w:val="000000"/>
                <w:kern w:val="0"/>
                <w:szCs w:val="20"/>
                <w:lang w:val="en-GB"/>
              </w:rPr>
              <w:t xml:space="preserve">NK </w:t>
            </w:r>
            <w:proofErr w:type="spellStart"/>
            <w:r w:rsidRPr="00E04C87">
              <w:rPr>
                <w:rFonts w:ascii="Arial" w:eastAsia="Times New Roman" w:hAnsi="Arial" w:cs="Arial"/>
                <w:color w:val="000000"/>
                <w:kern w:val="0"/>
                <w:szCs w:val="20"/>
                <w:lang w:val="en-GB"/>
              </w:rPr>
              <w:t>senioren</w:t>
            </w:r>
            <w:proofErr w:type="spellEnd"/>
          </w:p>
        </w:tc>
        <w:tc>
          <w:tcPr>
            <w:tcW w:w="548" w:type="dxa"/>
            <w:tcBorders>
              <w:top w:val="single" w:sz="4" w:space="0" w:color="4F81BD"/>
              <w:left w:val="nil"/>
              <w:bottom w:val="nil"/>
              <w:right w:val="nil"/>
            </w:tcBorders>
            <w:shd w:val="clear" w:color="auto" w:fill="auto"/>
            <w:noWrap/>
            <w:vAlign w:val="bottom"/>
            <w:hideMark/>
          </w:tcPr>
          <w:p w14:paraId="4C369775"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548" w:type="dxa"/>
            <w:tcBorders>
              <w:top w:val="single" w:sz="4" w:space="0" w:color="4F81BD"/>
              <w:left w:val="nil"/>
              <w:bottom w:val="nil"/>
              <w:right w:val="nil"/>
            </w:tcBorders>
            <w:shd w:val="clear" w:color="auto" w:fill="auto"/>
            <w:noWrap/>
            <w:vAlign w:val="bottom"/>
            <w:hideMark/>
          </w:tcPr>
          <w:p w14:paraId="655D4C8D"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549" w:type="dxa"/>
            <w:tcBorders>
              <w:top w:val="single" w:sz="4" w:space="0" w:color="4F81BD"/>
              <w:left w:val="nil"/>
              <w:bottom w:val="nil"/>
              <w:right w:val="nil"/>
            </w:tcBorders>
            <w:shd w:val="clear" w:color="auto" w:fill="auto"/>
            <w:noWrap/>
            <w:vAlign w:val="bottom"/>
            <w:hideMark/>
          </w:tcPr>
          <w:p w14:paraId="474EB063"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549" w:type="dxa"/>
            <w:tcBorders>
              <w:top w:val="single" w:sz="4" w:space="0" w:color="4F81BD"/>
              <w:left w:val="nil"/>
              <w:bottom w:val="nil"/>
              <w:right w:val="nil"/>
            </w:tcBorders>
            <w:shd w:val="clear" w:color="auto" w:fill="auto"/>
            <w:noWrap/>
            <w:vAlign w:val="bottom"/>
            <w:hideMark/>
          </w:tcPr>
          <w:p w14:paraId="30D1A6C6"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549" w:type="dxa"/>
            <w:tcBorders>
              <w:top w:val="single" w:sz="4" w:space="0" w:color="4F81BD"/>
              <w:left w:val="nil"/>
              <w:bottom w:val="nil"/>
              <w:right w:val="nil"/>
            </w:tcBorders>
            <w:shd w:val="clear" w:color="auto" w:fill="auto"/>
            <w:noWrap/>
            <w:vAlign w:val="bottom"/>
            <w:hideMark/>
          </w:tcPr>
          <w:p w14:paraId="75F7C77A"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549" w:type="dxa"/>
            <w:tcBorders>
              <w:top w:val="single" w:sz="4" w:space="0" w:color="4F81BD"/>
              <w:left w:val="nil"/>
              <w:bottom w:val="nil"/>
              <w:right w:val="nil"/>
            </w:tcBorders>
            <w:shd w:val="clear" w:color="auto" w:fill="auto"/>
            <w:noWrap/>
            <w:vAlign w:val="bottom"/>
            <w:hideMark/>
          </w:tcPr>
          <w:p w14:paraId="3DAC9373"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549" w:type="dxa"/>
            <w:tcBorders>
              <w:top w:val="single" w:sz="4" w:space="0" w:color="4F81BD"/>
              <w:left w:val="nil"/>
              <w:bottom w:val="nil"/>
              <w:right w:val="nil"/>
            </w:tcBorders>
            <w:shd w:val="clear" w:color="auto" w:fill="auto"/>
            <w:noWrap/>
            <w:vAlign w:val="bottom"/>
            <w:hideMark/>
          </w:tcPr>
          <w:p w14:paraId="20A16DA2"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3</w:t>
            </w:r>
          </w:p>
        </w:tc>
        <w:tc>
          <w:tcPr>
            <w:tcW w:w="549" w:type="dxa"/>
            <w:tcBorders>
              <w:top w:val="single" w:sz="4" w:space="0" w:color="4F81BD"/>
              <w:left w:val="nil"/>
              <w:bottom w:val="nil"/>
              <w:right w:val="nil"/>
            </w:tcBorders>
            <w:shd w:val="clear" w:color="auto" w:fill="auto"/>
            <w:noWrap/>
            <w:vAlign w:val="bottom"/>
            <w:hideMark/>
          </w:tcPr>
          <w:p w14:paraId="6BF7A4EF"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3</w:t>
            </w:r>
          </w:p>
        </w:tc>
        <w:tc>
          <w:tcPr>
            <w:tcW w:w="549" w:type="dxa"/>
            <w:tcBorders>
              <w:top w:val="single" w:sz="4" w:space="0" w:color="4F81BD"/>
              <w:left w:val="nil"/>
              <w:bottom w:val="single" w:sz="4" w:space="0" w:color="4F81BD"/>
            </w:tcBorders>
            <w:shd w:val="clear" w:color="auto" w:fill="auto"/>
            <w:noWrap/>
            <w:vAlign w:val="bottom"/>
            <w:hideMark/>
          </w:tcPr>
          <w:p w14:paraId="167F50CC"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2</w:t>
            </w:r>
          </w:p>
        </w:tc>
        <w:tc>
          <w:tcPr>
            <w:tcW w:w="622" w:type="dxa"/>
            <w:tcBorders>
              <w:top w:val="single" w:sz="4" w:space="0" w:color="4F81BD"/>
              <w:bottom w:val="single" w:sz="4" w:space="0" w:color="4F81BD"/>
            </w:tcBorders>
            <w:vAlign w:val="bottom"/>
          </w:tcPr>
          <w:p w14:paraId="2D4B7236"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622" w:type="dxa"/>
            <w:tcBorders>
              <w:top w:val="single" w:sz="4" w:space="0" w:color="4F81BD"/>
              <w:bottom w:val="single" w:sz="4" w:space="0" w:color="4F81BD"/>
            </w:tcBorders>
            <w:vAlign w:val="bottom"/>
          </w:tcPr>
          <w:p w14:paraId="42693BC3"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549" w:type="dxa"/>
            <w:tcBorders>
              <w:top w:val="single" w:sz="4" w:space="0" w:color="4F81BD"/>
              <w:bottom w:val="single" w:sz="4" w:space="0" w:color="4F81BD"/>
              <w:right w:val="single" w:sz="4" w:space="0" w:color="FFFFFF" w:themeColor="background1"/>
            </w:tcBorders>
            <w:vAlign w:val="bottom"/>
          </w:tcPr>
          <w:p w14:paraId="5A267FE1"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1</w:t>
            </w:r>
          </w:p>
        </w:tc>
        <w:tc>
          <w:tcPr>
            <w:tcW w:w="549" w:type="dxa"/>
            <w:tcBorders>
              <w:top w:val="single" w:sz="4" w:space="0" w:color="4F81BD"/>
              <w:left w:val="single" w:sz="4" w:space="0" w:color="FFFFFF" w:themeColor="background1"/>
              <w:bottom w:val="single" w:sz="4" w:space="0" w:color="4F81BD"/>
            </w:tcBorders>
            <w:vAlign w:val="bottom"/>
          </w:tcPr>
          <w:p w14:paraId="1204C4FD"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4</w:t>
            </w:r>
          </w:p>
        </w:tc>
        <w:tc>
          <w:tcPr>
            <w:tcW w:w="549" w:type="dxa"/>
            <w:tcBorders>
              <w:top w:val="single" w:sz="4" w:space="0" w:color="4F81BD"/>
              <w:bottom w:val="single" w:sz="4" w:space="0" w:color="4F81BD"/>
            </w:tcBorders>
            <w:vAlign w:val="bottom"/>
          </w:tcPr>
          <w:p w14:paraId="5C05E71D"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5</w:t>
            </w:r>
          </w:p>
        </w:tc>
        <w:tc>
          <w:tcPr>
            <w:tcW w:w="174" w:type="dxa"/>
            <w:tcBorders>
              <w:top w:val="single" w:sz="4" w:space="0" w:color="4F81BD"/>
              <w:bottom w:val="single" w:sz="4" w:space="0" w:color="4F81BD"/>
              <w:right w:val="single" w:sz="4" w:space="0" w:color="4F81BD"/>
            </w:tcBorders>
          </w:tcPr>
          <w:p w14:paraId="69802F21" w14:textId="77777777" w:rsidR="00C020D2" w:rsidRDefault="00C020D2" w:rsidP="00C020D2">
            <w:pPr>
              <w:widowControl/>
              <w:suppressAutoHyphens w:val="0"/>
              <w:spacing w:line="240" w:lineRule="auto"/>
              <w:jc w:val="right"/>
              <w:rPr>
                <w:rFonts w:asciiTheme="minorHAnsi" w:eastAsia="Times New Roman" w:hAnsiTheme="minorHAnsi"/>
                <w:kern w:val="0"/>
                <w:szCs w:val="20"/>
              </w:rPr>
            </w:pPr>
          </w:p>
        </w:tc>
      </w:tr>
      <w:tr w:rsidR="00C020D2" w:rsidRPr="00EE3E41" w14:paraId="2CF261EF" w14:textId="77777777" w:rsidTr="00C020D2">
        <w:trPr>
          <w:trHeight w:val="315"/>
        </w:trPr>
        <w:tc>
          <w:tcPr>
            <w:tcW w:w="2917" w:type="dxa"/>
            <w:tcBorders>
              <w:top w:val="single" w:sz="4" w:space="0" w:color="4F81BD"/>
              <w:left w:val="single" w:sz="4" w:space="0" w:color="4F81BD"/>
              <w:bottom w:val="nil"/>
              <w:right w:val="nil"/>
            </w:tcBorders>
            <w:shd w:val="clear" w:color="auto" w:fill="auto"/>
            <w:noWrap/>
            <w:vAlign w:val="bottom"/>
            <w:hideMark/>
          </w:tcPr>
          <w:p w14:paraId="22EB8557" w14:textId="77777777" w:rsidR="00C020D2" w:rsidRPr="00E04C87" w:rsidRDefault="00C020D2" w:rsidP="00C020D2">
            <w:pPr>
              <w:widowControl/>
              <w:suppressAutoHyphens w:val="0"/>
              <w:spacing w:line="240" w:lineRule="auto"/>
              <w:rPr>
                <w:rFonts w:ascii="Arial" w:eastAsia="Times New Roman" w:hAnsi="Arial" w:cs="Arial"/>
                <w:color w:val="000000"/>
                <w:kern w:val="0"/>
                <w:szCs w:val="20"/>
              </w:rPr>
            </w:pPr>
            <w:r w:rsidRPr="00E04C87">
              <w:rPr>
                <w:rFonts w:ascii="Arial" w:eastAsia="Times New Roman" w:hAnsi="Arial" w:cs="Arial"/>
                <w:color w:val="000000"/>
                <w:kern w:val="0"/>
                <w:szCs w:val="20"/>
                <w:lang w:val="en-GB"/>
              </w:rPr>
              <w:t xml:space="preserve">NK </w:t>
            </w:r>
            <w:proofErr w:type="spellStart"/>
            <w:r w:rsidRPr="00E04C87">
              <w:rPr>
                <w:rFonts w:ascii="Arial" w:eastAsia="Times New Roman" w:hAnsi="Arial" w:cs="Arial"/>
                <w:color w:val="000000"/>
                <w:kern w:val="0"/>
                <w:szCs w:val="20"/>
                <w:lang w:val="en-GB"/>
              </w:rPr>
              <w:t>junioren</w:t>
            </w:r>
            <w:proofErr w:type="spellEnd"/>
          </w:p>
        </w:tc>
        <w:tc>
          <w:tcPr>
            <w:tcW w:w="548" w:type="dxa"/>
            <w:tcBorders>
              <w:top w:val="single" w:sz="4" w:space="0" w:color="4F81BD"/>
              <w:left w:val="nil"/>
              <w:bottom w:val="nil"/>
              <w:right w:val="nil"/>
            </w:tcBorders>
            <w:shd w:val="clear" w:color="auto" w:fill="auto"/>
            <w:noWrap/>
            <w:vAlign w:val="bottom"/>
            <w:hideMark/>
          </w:tcPr>
          <w:p w14:paraId="40670EAE"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2</w:t>
            </w:r>
          </w:p>
        </w:tc>
        <w:tc>
          <w:tcPr>
            <w:tcW w:w="548" w:type="dxa"/>
            <w:tcBorders>
              <w:top w:val="single" w:sz="4" w:space="0" w:color="4F81BD"/>
              <w:left w:val="nil"/>
              <w:bottom w:val="nil"/>
              <w:right w:val="nil"/>
            </w:tcBorders>
            <w:shd w:val="clear" w:color="auto" w:fill="auto"/>
            <w:noWrap/>
            <w:vAlign w:val="bottom"/>
            <w:hideMark/>
          </w:tcPr>
          <w:p w14:paraId="4CAB0C44"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549" w:type="dxa"/>
            <w:tcBorders>
              <w:top w:val="single" w:sz="4" w:space="0" w:color="4F81BD"/>
              <w:left w:val="nil"/>
              <w:bottom w:val="nil"/>
              <w:right w:val="nil"/>
            </w:tcBorders>
            <w:shd w:val="clear" w:color="auto" w:fill="auto"/>
            <w:noWrap/>
            <w:vAlign w:val="bottom"/>
            <w:hideMark/>
          </w:tcPr>
          <w:p w14:paraId="59026B7C"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5</w:t>
            </w:r>
          </w:p>
        </w:tc>
        <w:tc>
          <w:tcPr>
            <w:tcW w:w="549" w:type="dxa"/>
            <w:tcBorders>
              <w:top w:val="single" w:sz="4" w:space="0" w:color="4F81BD"/>
              <w:left w:val="nil"/>
              <w:bottom w:val="nil"/>
              <w:right w:val="nil"/>
            </w:tcBorders>
            <w:shd w:val="clear" w:color="auto" w:fill="auto"/>
            <w:noWrap/>
            <w:vAlign w:val="bottom"/>
            <w:hideMark/>
          </w:tcPr>
          <w:p w14:paraId="4CE26BA2"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549" w:type="dxa"/>
            <w:tcBorders>
              <w:top w:val="single" w:sz="4" w:space="0" w:color="4F81BD"/>
              <w:left w:val="nil"/>
              <w:bottom w:val="nil"/>
              <w:right w:val="nil"/>
            </w:tcBorders>
            <w:shd w:val="clear" w:color="auto" w:fill="auto"/>
            <w:noWrap/>
            <w:vAlign w:val="bottom"/>
            <w:hideMark/>
          </w:tcPr>
          <w:p w14:paraId="2547FBCC"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549" w:type="dxa"/>
            <w:tcBorders>
              <w:top w:val="single" w:sz="4" w:space="0" w:color="4F81BD"/>
              <w:left w:val="nil"/>
              <w:bottom w:val="nil"/>
              <w:right w:val="nil"/>
            </w:tcBorders>
            <w:shd w:val="clear" w:color="auto" w:fill="auto"/>
            <w:noWrap/>
            <w:vAlign w:val="bottom"/>
            <w:hideMark/>
          </w:tcPr>
          <w:p w14:paraId="559381B2"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549" w:type="dxa"/>
            <w:tcBorders>
              <w:top w:val="single" w:sz="4" w:space="0" w:color="4F81BD"/>
              <w:left w:val="nil"/>
              <w:bottom w:val="nil"/>
              <w:right w:val="nil"/>
            </w:tcBorders>
            <w:shd w:val="clear" w:color="auto" w:fill="auto"/>
            <w:noWrap/>
            <w:vAlign w:val="bottom"/>
            <w:hideMark/>
          </w:tcPr>
          <w:p w14:paraId="16E37989"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3</w:t>
            </w:r>
          </w:p>
        </w:tc>
        <w:tc>
          <w:tcPr>
            <w:tcW w:w="549" w:type="dxa"/>
            <w:tcBorders>
              <w:top w:val="single" w:sz="4" w:space="0" w:color="4F81BD"/>
              <w:left w:val="nil"/>
              <w:bottom w:val="nil"/>
              <w:right w:val="nil"/>
            </w:tcBorders>
            <w:shd w:val="clear" w:color="auto" w:fill="auto"/>
            <w:noWrap/>
            <w:vAlign w:val="bottom"/>
            <w:hideMark/>
          </w:tcPr>
          <w:p w14:paraId="2FBA3784"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2</w:t>
            </w:r>
          </w:p>
        </w:tc>
        <w:tc>
          <w:tcPr>
            <w:tcW w:w="549" w:type="dxa"/>
            <w:tcBorders>
              <w:top w:val="single" w:sz="4" w:space="0" w:color="4F81BD"/>
              <w:left w:val="nil"/>
              <w:bottom w:val="single" w:sz="4" w:space="0" w:color="4F81BD"/>
            </w:tcBorders>
            <w:shd w:val="clear" w:color="auto" w:fill="auto"/>
            <w:noWrap/>
            <w:vAlign w:val="bottom"/>
            <w:hideMark/>
          </w:tcPr>
          <w:p w14:paraId="15F08604"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622" w:type="dxa"/>
            <w:tcBorders>
              <w:top w:val="single" w:sz="4" w:space="0" w:color="4F81BD"/>
              <w:bottom w:val="single" w:sz="4" w:space="0" w:color="4F81BD"/>
            </w:tcBorders>
            <w:vAlign w:val="bottom"/>
          </w:tcPr>
          <w:p w14:paraId="475210BC"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2</w:t>
            </w:r>
          </w:p>
        </w:tc>
        <w:tc>
          <w:tcPr>
            <w:tcW w:w="622" w:type="dxa"/>
            <w:tcBorders>
              <w:top w:val="single" w:sz="4" w:space="0" w:color="4F81BD"/>
              <w:bottom w:val="single" w:sz="4" w:space="0" w:color="4F81BD"/>
            </w:tcBorders>
            <w:vAlign w:val="bottom"/>
          </w:tcPr>
          <w:p w14:paraId="3258C880"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549" w:type="dxa"/>
            <w:tcBorders>
              <w:top w:val="single" w:sz="4" w:space="0" w:color="4F81BD"/>
              <w:bottom w:val="single" w:sz="4" w:space="0" w:color="4F81BD"/>
              <w:right w:val="single" w:sz="4" w:space="0" w:color="FFFFFF" w:themeColor="background1"/>
            </w:tcBorders>
            <w:vAlign w:val="bottom"/>
          </w:tcPr>
          <w:p w14:paraId="1310A5ED"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w:t>
            </w:r>
          </w:p>
        </w:tc>
        <w:tc>
          <w:tcPr>
            <w:tcW w:w="549" w:type="dxa"/>
            <w:tcBorders>
              <w:top w:val="single" w:sz="4" w:space="0" w:color="4F81BD"/>
              <w:left w:val="single" w:sz="4" w:space="0" w:color="FFFFFF" w:themeColor="background1"/>
              <w:bottom w:val="single" w:sz="4" w:space="0" w:color="4F81BD"/>
            </w:tcBorders>
            <w:vAlign w:val="bottom"/>
          </w:tcPr>
          <w:p w14:paraId="00BA3D42"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w:t>
            </w:r>
          </w:p>
        </w:tc>
        <w:tc>
          <w:tcPr>
            <w:tcW w:w="549" w:type="dxa"/>
            <w:tcBorders>
              <w:top w:val="single" w:sz="4" w:space="0" w:color="4F81BD"/>
              <w:bottom w:val="single" w:sz="4" w:space="0" w:color="4F81BD"/>
            </w:tcBorders>
            <w:vAlign w:val="bottom"/>
          </w:tcPr>
          <w:p w14:paraId="03CCBD62"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w:t>
            </w:r>
          </w:p>
        </w:tc>
        <w:tc>
          <w:tcPr>
            <w:tcW w:w="174" w:type="dxa"/>
            <w:tcBorders>
              <w:top w:val="single" w:sz="4" w:space="0" w:color="4F81BD"/>
              <w:bottom w:val="single" w:sz="4" w:space="0" w:color="4F81BD"/>
              <w:right w:val="single" w:sz="4" w:space="0" w:color="4F81BD"/>
            </w:tcBorders>
          </w:tcPr>
          <w:p w14:paraId="608A191D" w14:textId="77777777" w:rsidR="00C020D2" w:rsidRPr="00CA69C5" w:rsidRDefault="00C020D2" w:rsidP="00C020D2">
            <w:pPr>
              <w:widowControl/>
              <w:suppressAutoHyphens w:val="0"/>
              <w:spacing w:line="240" w:lineRule="auto"/>
              <w:jc w:val="right"/>
              <w:rPr>
                <w:rFonts w:asciiTheme="minorHAnsi" w:eastAsia="Times New Roman" w:hAnsiTheme="minorHAnsi"/>
                <w:kern w:val="0"/>
                <w:szCs w:val="20"/>
              </w:rPr>
            </w:pPr>
          </w:p>
        </w:tc>
      </w:tr>
      <w:tr w:rsidR="00C020D2" w:rsidRPr="00EE3E41" w14:paraId="52C1BB6D" w14:textId="77777777" w:rsidTr="00C020D2">
        <w:trPr>
          <w:trHeight w:val="315"/>
        </w:trPr>
        <w:tc>
          <w:tcPr>
            <w:tcW w:w="2917" w:type="dxa"/>
            <w:tcBorders>
              <w:top w:val="single" w:sz="4" w:space="0" w:color="4F81BD"/>
              <w:left w:val="single" w:sz="4" w:space="0" w:color="4F81BD"/>
              <w:bottom w:val="nil"/>
              <w:right w:val="nil"/>
            </w:tcBorders>
            <w:shd w:val="clear" w:color="auto" w:fill="auto"/>
            <w:noWrap/>
            <w:vAlign w:val="bottom"/>
            <w:hideMark/>
          </w:tcPr>
          <w:p w14:paraId="69A3D3BB" w14:textId="77777777" w:rsidR="00C020D2" w:rsidRPr="00E04C87" w:rsidRDefault="00C020D2" w:rsidP="00C020D2">
            <w:pPr>
              <w:widowControl/>
              <w:suppressAutoHyphens w:val="0"/>
              <w:spacing w:line="240" w:lineRule="auto"/>
              <w:rPr>
                <w:rFonts w:ascii="Arial" w:eastAsia="Times New Roman" w:hAnsi="Arial" w:cs="Arial"/>
                <w:color w:val="000000"/>
                <w:kern w:val="0"/>
                <w:szCs w:val="20"/>
              </w:rPr>
            </w:pPr>
            <w:r w:rsidRPr="00E04C87">
              <w:rPr>
                <w:rFonts w:ascii="Arial" w:eastAsia="Times New Roman" w:hAnsi="Arial" w:cs="Arial"/>
                <w:color w:val="000000"/>
                <w:kern w:val="0"/>
                <w:szCs w:val="20"/>
                <w:lang w:val="en-GB"/>
              </w:rPr>
              <w:t>NK Indoor (</w:t>
            </w:r>
            <w:proofErr w:type="spellStart"/>
            <w:r w:rsidRPr="00E04C87">
              <w:rPr>
                <w:rFonts w:ascii="Arial" w:eastAsia="Times New Roman" w:hAnsi="Arial" w:cs="Arial"/>
                <w:color w:val="000000"/>
                <w:kern w:val="0"/>
                <w:szCs w:val="20"/>
                <w:lang w:val="en-GB"/>
              </w:rPr>
              <w:t>sen+jun</w:t>
            </w:r>
            <w:proofErr w:type="spellEnd"/>
            <w:r w:rsidRPr="00E04C87">
              <w:rPr>
                <w:rFonts w:ascii="Arial" w:eastAsia="Times New Roman" w:hAnsi="Arial" w:cs="Arial"/>
                <w:color w:val="000000"/>
                <w:kern w:val="0"/>
                <w:szCs w:val="20"/>
                <w:lang w:val="en-GB"/>
              </w:rPr>
              <w:t>)</w:t>
            </w:r>
          </w:p>
        </w:tc>
        <w:tc>
          <w:tcPr>
            <w:tcW w:w="548" w:type="dxa"/>
            <w:tcBorders>
              <w:top w:val="single" w:sz="4" w:space="0" w:color="4F81BD"/>
              <w:left w:val="nil"/>
              <w:bottom w:val="nil"/>
              <w:right w:val="nil"/>
            </w:tcBorders>
            <w:shd w:val="clear" w:color="auto" w:fill="auto"/>
            <w:noWrap/>
            <w:vAlign w:val="bottom"/>
            <w:hideMark/>
          </w:tcPr>
          <w:p w14:paraId="4CFE98D4"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4</w:t>
            </w:r>
          </w:p>
        </w:tc>
        <w:tc>
          <w:tcPr>
            <w:tcW w:w="548" w:type="dxa"/>
            <w:tcBorders>
              <w:top w:val="single" w:sz="4" w:space="0" w:color="4F81BD"/>
              <w:left w:val="nil"/>
              <w:bottom w:val="nil"/>
              <w:right w:val="nil"/>
            </w:tcBorders>
            <w:shd w:val="clear" w:color="auto" w:fill="auto"/>
            <w:noWrap/>
            <w:vAlign w:val="bottom"/>
            <w:hideMark/>
          </w:tcPr>
          <w:p w14:paraId="5E39EC6F"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549" w:type="dxa"/>
            <w:tcBorders>
              <w:top w:val="single" w:sz="4" w:space="0" w:color="4F81BD"/>
              <w:left w:val="nil"/>
              <w:bottom w:val="nil"/>
              <w:right w:val="nil"/>
            </w:tcBorders>
            <w:shd w:val="clear" w:color="auto" w:fill="auto"/>
            <w:noWrap/>
            <w:vAlign w:val="bottom"/>
            <w:hideMark/>
          </w:tcPr>
          <w:p w14:paraId="6F303BFB"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7</w:t>
            </w:r>
          </w:p>
        </w:tc>
        <w:tc>
          <w:tcPr>
            <w:tcW w:w="549" w:type="dxa"/>
            <w:tcBorders>
              <w:top w:val="single" w:sz="4" w:space="0" w:color="4F81BD"/>
              <w:left w:val="nil"/>
              <w:bottom w:val="nil"/>
              <w:right w:val="nil"/>
            </w:tcBorders>
            <w:shd w:val="clear" w:color="auto" w:fill="auto"/>
            <w:noWrap/>
            <w:vAlign w:val="bottom"/>
            <w:hideMark/>
          </w:tcPr>
          <w:p w14:paraId="287A0E56"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549" w:type="dxa"/>
            <w:tcBorders>
              <w:top w:val="single" w:sz="4" w:space="0" w:color="4F81BD"/>
              <w:left w:val="nil"/>
              <w:bottom w:val="nil"/>
              <w:right w:val="nil"/>
            </w:tcBorders>
            <w:shd w:val="clear" w:color="auto" w:fill="auto"/>
            <w:noWrap/>
            <w:vAlign w:val="bottom"/>
            <w:hideMark/>
          </w:tcPr>
          <w:p w14:paraId="6D84C059"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549" w:type="dxa"/>
            <w:tcBorders>
              <w:top w:val="single" w:sz="4" w:space="0" w:color="4F81BD"/>
              <w:left w:val="nil"/>
              <w:bottom w:val="nil"/>
              <w:right w:val="nil"/>
            </w:tcBorders>
            <w:shd w:val="clear" w:color="auto" w:fill="auto"/>
            <w:noWrap/>
            <w:vAlign w:val="bottom"/>
            <w:hideMark/>
          </w:tcPr>
          <w:p w14:paraId="18D3FEA3"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2</w:t>
            </w:r>
          </w:p>
        </w:tc>
        <w:tc>
          <w:tcPr>
            <w:tcW w:w="549" w:type="dxa"/>
            <w:tcBorders>
              <w:top w:val="single" w:sz="4" w:space="0" w:color="4F81BD"/>
              <w:left w:val="nil"/>
              <w:bottom w:val="nil"/>
              <w:right w:val="nil"/>
            </w:tcBorders>
            <w:shd w:val="clear" w:color="auto" w:fill="auto"/>
            <w:noWrap/>
            <w:vAlign w:val="bottom"/>
            <w:hideMark/>
          </w:tcPr>
          <w:p w14:paraId="17DC60B3"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2</w:t>
            </w:r>
          </w:p>
        </w:tc>
        <w:tc>
          <w:tcPr>
            <w:tcW w:w="549" w:type="dxa"/>
            <w:tcBorders>
              <w:top w:val="single" w:sz="4" w:space="0" w:color="4F81BD"/>
              <w:left w:val="nil"/>
              <w:bottom w:val="nil"/>
              <w:right w:val="nil"/>
            </w:tcBorders>
            <w:shd w:val="clear" w:color="auto" w:fill="auto"/>
            <w:noWrap/>
            <w:vAlign w:val="bottom"/>
            <w:hideMark/>
          </w:tcPr>
          <w:p w14:paraId="7C767051"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549" w:type="dxa"/>
            <w:tcBorders>
              <w:top w:val="single" w:sz="4" w:space="0" w:color="4F81BD"/>
              <w:left w:val="nil"/>
              <w:bottom w:val="single" w:sz="4" w:space="0" w:color="4F81BD"/>
            </w:tcBorders>
            <w:shd w:val="clear" w:color="auto" w:fill="auto"/>
            <w:noWrap/>
            <w:vAlign w:val="bottom"/>
            <w:hideMark/>
          </w:tcPr>
          <w:p w14:paraId="66BFC397"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622" w:type="dxa"/>
            <w:tcBorders>
              <w:top w:val="single" w:sz="4" w:space="0" w:color="4F81BD"/>
              <w:bottom w:val="single" w:sz="4" w:space="0" w:color="4F81BD"/>
            </w:tcBorders>
            <w:vAlign w:val="bottom"/>
          </w:tcPr>
          <w:p w14:paraId="65BF74E9"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2</w:t>
            </w:r>
          </w:p>
        </w:tc>
        <w:tc>
          <w:tcPr>
            <w:tcW w:w="622" w:type="dxa"/>
            <w:tcBorders>
              <w:top w:val="single" w:sz="4" w:space="0" w:color="4F81BD"/>
              <w:bottom w:val="single" w:sz="4" w:space="0" w:color="4F81BD"/>
            </w:tcBorders>
            <w:vAlign w:val="bottom"/>
          </w:tcPr>
          <w:p w14:paraId="7CF4EE8D"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549" w:type="dxa"/>
            <w:tcBorders>
              <w:top w:val="single" w:sz="4" w:space="0" w:color="4F81BD"/>
              <w:bottom w:val="single" w:sz="4" w:space="0" w:color="4F81BD"/>
              <w:right w:val="single" w:sz="4" w:space="0" w:color="FFFFFF" w:themeColor="background1"/>
            </w:tcBorders>
            <w:vAlign w:val="bottom"/>
          </w:tcPr>
          <w:p w14:paraId="5B70843E"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w:t>
            </w:r>
          </w:p>
        </w:tc>
        <w:tc>
          <w:tcPr>
            <w:tcW w:w="549" w:type="dxa"/>
            <w:tcBorders>
              <w:top w:val="single" w:sz="4" w:space="0" w:color="4F81BD"/>
              <w:left w:val="single" w:sz="4" w:space="0" w:color="FFFFFF" w:themeColor="background1"/>
              <w:bottom w:val="single" w:sz="4" w:space="0" w:color="4F81BD"/>
            </w:tcBorders>
            <w:vAlign w:val="bottom"/>
          </w:tcPr>
          <w:p w14:paraId="068E2375"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w:t>
            </w:r>
          </w:p>
        </w:tc>
        <w:tc>
          <w:tcPr>
            <w:tcW w:w="549" w:type="dxa"/>
            <w:tcBorders>
              <w:top w:val="single" w:sz="4" w:space="0" w:color="4F81BD"/>
              <w:bottom w:val="single" w:sz="4" w:space="0" w:color="4F81BD"/>
            </w:tcBorders>
            <w:vAlign w:val="bottom"/>
          </w:tcPr>
          <w:p w14:paraId="15F2E652"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2</w:t>
            </w:r>
          </w:p>
        </w:tc>
        <w:tc>
          <w:tcPr>
            <w:tcW w:w="174" w:type="dxa"/>
            <w:tcBorders>
              <w:top w:val="single" w:sz="4" w:space="0" w:color="4F81BD"/>
              <w:bottom w:val="single" w:sz="4" w:space="0" w:color="4F81BD"/>
              <w:right w:val="single" w:sz="4" w:space="0" w:color="4F81BD"/>
            </w:tcBorders>
          </w:tcPr>
          <w:p w14:paraId="227A8EB7" w14:textId="77777777" w:rsidR="00C020D2" w:rsidRPr="00CA69C5" w:rsidRDefault="00C020D2" w:rsidP="00C020D2">
            <w:pPr>
              <w:widowControl/>
              <w:suppressAutoHyphens w:val="0"/>
              <w:spacing w:line="240" w:lineRule="auto"/>
              <w:jc w:val="right"/>
              <w:rPr>
                <w:rFonts w:asciiTheme="minorHAnsi" w:eastAsia="Times New Roman" w:hAnsiTheme="minorHAnsi"/>
                <w:kern w:val="0"/>
                <w:szCs w:val="20"/>
              </w:rPr>
            </w:pPr>
          </w:p>
        </w:tc>
      </w:tr>
      <w:tr w:rsidR="00C020D2" w:rsidRPr="00EE3E41" w14:paraId="077C6712" w14:textId="77777777" w:rsidTr="00C020D2">
        <w:trPr>
          <w:trHeight w:val="315"/>
        </w:trPr>
        <w:tc>
          <w:tcPr>
            <w:tcW w:w="2917" w:type="dxa"/>
            <w:tcBorders>
              <w:top w:val="single" w:sz="4" w:space="0" w:color="4F81BD"/>
              <w:left w:val="single" w:sz="4" w:space="0" w:color="4F81BD"/>
              <w:bottom w:val="nil"/>
              <w:right w:val="nil"/>
            </w:tcBorders>
            <w:shd w:val="clear" w:color="auto" w:fill="auto"/>
            <w:noWrap/>
            <w:vAlign w:val="bottom"/>
            <w:hideMark/>
          </w:tcPr>
          <w:p w14:paraId="6D40203C" w14:textId="77777777" w:rsidR="00C020D2" w:rsidRPr="00E04C87" w:rsidRDefault="00C020D2" w:rsidP="00C020D2">
            <w:pPr>
              <w:widowControl/>
              <w:suppressAutoHyphens w:val="0"/>
              <w:spacing w:line="240" w:lineRule="auto"/>
              <w:rPr>
                <w:rFonts w:ascii="Arial" w:eastAsia="Times New Roman" w:hAnsi="Arial" w:cs="Arial"/>
                <w:color w:val="000000"/>
                <w:kern w:val="0"/>
                <w:szCs w:val="20"/>
              </w:rPr>
            </w:pPr>
            <w:r w:rsidRPr="00E04C87">
              <w:rPr>
                <w:rFonts w:ascii="Arial" w:eastAsia="Times New Roman" w:hAnsi="Arial" w:cs="Arial"/>
                <w:color w:val="000000"/>
                <w:kern w:val="0"/>
                <w:szCs w:val="20"/>
              </w:rPr>
              <w:t>NK Meerkamp</w:t>
            </w:r>
          </w:p>
        </w:tc>
        <w:tc>
          <w:tcPr>
            <w:tcW w:w="548" w:type="dxa"/>
            <w:tcBorders>
              <w:top w:val="single" w:sz="4" w:space="0" w:color="4F81BD"/>
              <w:left w:val="nil"/>
              <w:bottom w:val="nil"/>
              <w:right w:val="nil"/>
            </w:tcBorders>
            <w:shd w:val="clear" w:color="auto" w:fill="auto"/>
            <w:noWrap/>
            <w:vAlign w:val="bottom"/>
            <w:hideMark/>
          </w:tcPr>
          <w:p w14:paraId="50217D41"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4</w:t>
            </w:r>
          </w:p>
        </w:tc>
        <w:tc>
          <w:tcPr>
            <w:tcW w:w="548" w:type="dxa"/>
            <w:tcBorders>
              <w:top w:val="single" w:sz="4" w:space="0" w:color="4F81BD"/>
              <w:left w:val="nil"/>
              <w:bottom w:val="nil"/>
              <w:right w:val="nil"/>
            </w:tcBorders>
            <w:shd w:val="clear" w:color="auto" w:fill="auto"/>
            <w:noWrap/>
            <w:vAlign w:val="bottom"/>
            <w:hideMark/>
          </w:tcPr>
          <w:p w14:paraId="2FCF1057"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2</w:t>
            </w:r>
          </w:p>
        </w:tc>
        <w:tc>
          <w:tcPr>
            <w:tcW w:w="549" w:type="dxa"/>
            <w:tcBorders>
              <w:top w:val="single" w:sz="4" w:space="0" w:color="4F81BD"/>
              <w:left w:val="nil"/>
              <w:bottom w:val="nil"/>
              <w:right w:val="nil"/>
            </w:tcBorders>
            <w:shd w:val="clear" w:color="auto" w:fill="auto"/>
            <w:noWrap/>
            <w:vAlign w:val="bottom"/>
            <w:hideMark/>
          </w:tcPr>
          <w:p w14:paraId="35B29865"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2</w:t>
            </w:r>
          </w:p>
        </w:tc>
        <w:tc>
          <w:tcPr>
            <w:tcW w:w="549" w:type="dxa"/>
            <w:tcBorders>
              <w:top w:val="single" w:sz="4" w:space="0" w:color="4F81BD"/>
              <w:left w:val="nil"/>
              <w:bottom w:val="nil"/>
              <w:right w:val="nil"/>
            </w:tcBorders>
            <w:shd w:val="clear" w:color="auto" w:fill="auto"/>
            <w:noWrap/>
            <w:vAlign w:val="bottom"/>
            <w:hideMark/>
          </w:tcPr>
          <w:p w14:paraId="1F8D3CC6"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2</w:t>
            </w:r>
          </w:p>
        </w:tc>
        <w:tc>
          <w:tcPr>
            <w:tcW w:w="549" w:type="dxa"/>
            <w:tcBorders>
              <w:top w:val="single" w:sz="4" w:space="0" w:color="4F81BD"/>
              <w:left w:val="nil"/>
              <w:bottom w:val="nil"/>
              <w:right w:val="nil"/>
            </w:tcBorders>
            <w:shd w:val="clear" w:color="auto" w:fill="auto"/>
            <w:noWrap/>
            <w:vAlign w:val="bottom"/>
            <w:hideMark/>
          </w:tcPr>
          <w:p w14:paraId="086148DB"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549" w:type="dxa"/>
            <w:tcBorders>
              <w:top w:val="single" w:sz="4" w:space="0" w:color="4F81BD"/>
              <w:left w:val="nil"/>
              <w:bottom w:val="nil"/>
              <w:right w:val="nil"/>
            </w:tcBorders>
            <w:shd w:val="clear" w:color="auto" w:fill="auto"/>
            <w:noWrap/>
            <w:vAlign w:val="bottom"/>
            <w:hideMark/>
          </w:tcPr>
          <w:p w14:paraId="1734B3A1"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549" w:type="dxa"/>
            <w:tcBorders>
              <w:top w:val="single" w:sz="4" w:space="0" w:color="4F81BD"/>
              <w:left w:val="nil"/>
              <w:bottom w:val="nil"/>
              <w:right w:val="nil"/>
            </w:tcBorders>
            <w:shd w:val="clear" w:color="auto" w:fill="auto"/>
            <w:noWrap/>
            <w:vAlign w:val="bottom"/>
            <w:hideMark/>
          </w:tcPr>
          <w:p w14:paraId="5BDBF88F"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549" w:type="dxa"/>
            <w:tcBorders>
              <w:top w:val="single" w:sz="4" w:space="0" w:color="4F81BD"/>
              <w:left w:val="nil"/>
              <w:bottom w:val="nil"/>
              <w:right w:val="nil"/>
            </w:tcBorders>
            <w:shd w:val="clear" w:color="auto" w:fill="auto"/>
            <w:noWrap/>
            <w:vAlign w:val="bottom"/>
            <w:hideMark/>
          </w:tcPr>
          <w:p w14:paraId="20DB7452"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549" w:type="dxa"/>
            <w:tcBorders>
              <w:top w:val="single" w:sz="4" w:space="0" w:color="4F81BD"/>
              <w:left w:val="nil"/>
              <w:bottom w:val="single" w:sz="4" w:space="0" w:color="4F81BD"/>
            </w:tcBorders>
            <w:shd w:val="clear" w:color="auto" w:fill="auto"/>
            <w:noWrap/>
            <w:vAlign w:val="bottom"/>
            <w:hideMark/>
          </w:tcPr>
          <w:p w14:paraId="1E0A369F"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622" w:type="dxa"/>
            <w:tcBorders>
              <w:top w:val="single" w:sz="4" w:space="0" w:color="4F81BD"/>
              <w:bottom w:val="single" w:sz="4" w:space="0" w:color="4F81BD"/>
            </w:tcBorders>
            <w:vAlign w:val="bottom"/>
          </w:tcPr>
          <w:p w14:paraId="08DE3A85"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622" w:type="dxa"/>
            <w:tcBorders>
              <w:top w:val="single" w:sz="4" w:space="0" w:color="4F81BD"/>
              <w:bottom w:val="single" w:sz="4" w:space="0" w:color="4F81BD"/>
            </w:tcBorders>
            <w:vAlign w:val="bottom"/>
          </w:tcPr>
          <w:p w14:paraId="5077C21A"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549" w:type="dxa"/>
            <w:tcBorders>
              <w:top w:val="single" w:sz="4" w:space="0" w:color="4F81BD"/>
              <w:bottom w:val="single" w:sz="4" w:space="0" w:color="4F81BD"/>
              <w:right w:val="single" w:sz="4" w:space="0" w:color="FFFFFF" w:themeColor="background1"/>
            </w:tcBorders>
            <w:vAlign w:val="bottom"/>
          </w:tcPr>
          <w:p w14:paraId="1D5E4BB8"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w:t>
            </w:r>
          </w:p>
        </w:tc>
        <w:tc>
          <w:tcPr>
            <w:tcW w:w="549" w:type="dxa"/>
            <w:tcBorders>
              <w:top w:val="single" w:sz="4" w:space="0" w:color="4F81BD"/>
              <w:left w:val="single" w:sz="4" w:space="0" w:color="FFFFFF" w:themeColor="background1"/>
              <w:bottom w:val="single" w:sz="4" w:space="0" w:color="4F81BD"/>
            </w:tcBorders>
            <w:vAlign w:val="bottom"/>
          </w:tcPr>
          <w:p w14:paraId="458B9761"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w:t>
            </w:r>
          </w:p>
        </w:tc>
        <w:tc>
          <w:tcPr>
            <w:tcW w:w="549" w:type="dxa"/>
            <w:tcBorders>
              <w:top w:val="single" w:sz="4" w:space="0" w:color="4F81BD"/>
              <w:bottom w:val="single" w:sz="4" w:space="0" w:color="4F81BD"/>
            </w:tcBorders>
            <w:vAlign w:val="bottom"/>
          </w:tcPr>
          <w:p w14:paraId="173B2D4C"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w:t>
            </w:r>
          </w:p>
        </w:tc>
        <w:tc>
          <w:tcPr>
            <w:tcW w:w="174" w:type="dxa"/>
            <w:tcBorders>
              <w:top w:val="single" w:sz="4" w:space="0" w:color="4F81BD"/>
              <w:bottom w:val="single" w:sz="4" w:space="0" w:color="4F81BD"/>
              <w:right w:val="single" w:sz="4" w:space="0" w:color="4F81BD"/>
            </w:tcBorders>
          </w:tcPr>
          <w:p w14:paraId="544573E8" w14:textId="77777777" w:rsidR="00C020D2" w:rsidRPr="00CA69C5" w:rsidRDefault="00C020D2" w:rsidP="00C020D2">
            <w:pPr>
              <w:widowControl/>
              <w:suppressAutoHyphens w:val="0"/>
              <w:spacing w:line="240" w:lineRule="auto"/>
              <w:jc w:val="right"/>
              <w:rPr>
                <w:rFonts w:asciiTheme="minorHAnsi" w:eastAsia="Times New Roman" w:hAnsiTheme="minorHAnsi"/>
                <w:kern w:val="0"/>
                <w:szCs w:val="20"/>
              </w:rPr>
            </w:pPr>
          </w:p>
        </w:tc>
      </w:tr>
      <w:tr w:rsidR="00C020D2" w:rsidRPr="00EE3E41" w14:paraId="348616CD" w14:textId="77777777" w:rsidTr="00C020D2">
        <w:trPr>
          <w:trHeight w:val="315"/>
        </w:trPr>
        <w:tc>
          <w:tcPr>
            <w:tcW w:w="2917" w:type="dxa"/>
            <w:tcBorders>
              <w:top w:val="single" w:sz="4" w:space="0" w:color="4F81BD"/>
              <w:left w:val="single" w:sz="4" w:space="0" w:color="4F81BD"/>
              <w:bottom w:val="nil"/>
              <w:right w:val="nil"/>
            </w:tcBorders>
            <w:shd w:val="clear" w:color="auto" w:fill="auto"/>
            <w:noWrap/>
            <w:vAlign w:val="bottom"/>
            <w:hideMark/>
          </w:tcPr>
          <w:p w14:paraId="4A8AE492" w14:textId="77777777" w:rsidR="00C020D2" w:rsidRPr="00E04C87" w:rsidRDefault="00C020D2" w:rsidP="00C020D2">
            <w:pPr>
              <w:widowControl/>
              <w:suppressAutoHyphens w:val="0"/>
              <w:spacing w:line="240" w:lineRule="auto"/>
              <w:rPr>
                <w:rFonts w:ascii="Arial" w:eastAsia="Times New Roman" w:hAnsi="Arial" w:cs="Arial"/>
                <w:color w:val="000000"/>
                <w:kern w:val="0"/>
                <w:szCs w:val="20"/>
              </w:rPr>
            </w:pPr>
            <w:r w:rsidRPr="00E04C87">
              <w:rPr>
                <w:rFonts w:ascii="Arial" w:eastAsia="Times New Roman" w:hAnsi="Arial" w:cs="Arial"/>
                <w:color w:val="000000"/>
                <w:kern w:val="0"/>
                <w:szCs w:val="20"/>
              </w:rPr>
              <w:t>NK Masters (indoor + outdoor)</w:t>
            </w:r>
          </w:p>
        </w:tc>
        <w:tc>
          <w:tcPr>
            <w:tcW w:w="548" w:type="dxa"/>
            <w:tcBorders>
              <w:top w:val="single" w:sz="4" w:space="0" w:color="4F81BD"/>
              <w:left w:val="nil"/>
              <w:bottom w:val="nil"/>
              <w:right w:val="nil"/>
            </w:tcBorders>
            <w:shd w:val="clear" w:color="auto" w:fill="auto"/>
            <w:noWrap/>
            <w:vAlign w:val="bottom"/>
            <w:hideMark/>
          </w:tcPr>
          <w:p w14:paraId="4D6F965F"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548" w:type="dxa"/>
            <w:tcBorders>
              <w:top w:val="single" w:sz="4" w:space="0" w:color="4F81BD"/>
              <w:left w:val="nil"/>
              <w:bottom w:val="nil"/>
              <w:right w:val="nil"/>
            </w:tcBorders>
            <w:shd w:val="clear" w:color="auto" w:fill="auto"/>
            <w:noWrap/>
            <w:vAlign w:val="bottom"/>
            <w:hideMark/>
          </w:tcPr>
          <w:p w14:paraId="4CE8927A"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549" w:type="dxa"/>
            <w:tcBorders>
              <w:top w:val="single" w:sz="4" w:space="0" w:color="4F81BD"/>
              <w:left w:val="nil"/>
              <w:bottom w:val="nil"/>
              <w:right w:val="nil"/>
            </w:tcBorders>
            <w:shd w:val="clear" w:color="auto" w:fill="auto"/>
            <w:noWrap/>
            <w:vAlign w:val="bottom"/>
            <w:hideMark/>
          </w:tcPr>
          <w:p w14:paraId="1148359A"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549" w:type="dxa"/>
            <w:tcBorders>
              <w:top w:val="single" w:sz="4" w:space="0" w:color="4F81BD"/>
              <w:left w:val="nil"/>
              <w:bottom w:val="nil"/>
              <w:right w:val="nil"/>
            </w:tcBorders>
            <w:shd w:val="clear" w:color="auto" w:fill="auto"/>
            <w:noWrap/>
            <w:vAlign w:val="bottom"/>
            <w:hideMark/>
          </w:tcPr>
          <w:p w14:paraId="1A3D2246"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549" w:type="dxa"/>
            <w:tcBorders>
              <w:top w:val="single" w:sz="4" w:space="0" w:color="4F81BD"/>
              <w:left w:val="nil"/>
              <w:bottom w:val="nil"/>
              <w:right w:val="nil"/>
            </w:tcBorders>
            <w:shd w:val="clear" w:color="auto" w:fill="auto"/>
            <w:noWrap/>
            <w:vAlign w:val="bottom"/>
            <w:hideMark/>
          </w:tcPr>
          <w:p w14:paraId="36589C4A"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549" w:type="dxa"/>
            <w:tcBorders>
              <w:top w:val="single" w:sz="4" w:space="0" w:color="4F81BD"/>
              <w:left w:val="nil"/>
              <w:bottom w:val="nil"/>
              <w:right w:val="nil"/>
            </w:tcBorders>
            <w:shd w:val="clear" w:color="auto" w:fill="auto"/>
            <w:noWrap/>
            <w:vAlign w:val="bottom"/>
            <w:hideMark/>
          </w:tcPr>
          <w:p w14:paraId="007099F4"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549" w:type="dxa"/>
            <w:tcBorders>
              <w:top w:val="single" w:sz="4" w:space="0" w:color="4F81BD"/>
              <w:left w:val="nil"/>
              <w:bottom w:val="nil"/>
              <w:right w:val="nil"/>
            </w:tcBorders>
            <w:shd w:val="clear" w:color="auto" w:fill="auto"/>
            <w:noWrap/>
            <w:vAlign w:val="bottom"/>
            <w:hideMark/>
          </w:tcPr>
          <w:p w14:paraId="7ACEDBA9"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549" w:type="dxa"/>
            <w:tcBorders>
              <w:top w:val="single" w:sz="4" w:space="0" w:color="4F81BD"/>
              <w:left w:val="nil"/>
              <w:bottom w:val="nil"/>
              <w:right w:val="nil"/>
            </w:tcBorders>
            <w:shd w:val="clear" w:color="auto" w:fill="auto"/>
            <w:noWrap/>
            <w:vAlign w:val="bottom"/>
            <w:hideMark/>
          </w:tcPr>
          <w:p w14:paraId="6CCDE12C"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549" w:type="dxa"/>
            <w:tcBorders>
              <w:top w:val="single" w:sz="4" w:space="0" w:color="4F81BD"/>
              <w:left w:val="nil"/>
              <w:bottom w:val="single" w:sz="4" w:space="0" w:color="4F81BD"/>
            </w:tcBorders>
            <w:shd w:val="clear" w:color="auto" w:fill="auto"/>
            <w:noWrap/>
            <w:vAlign w:val="bottom"/>
            <w:hideMark/>
          </w:tcPr>
          <w:p w14:paraId="31444740"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622" w:type="dxa"/>
            <w:tcBorders>
              <w:top w:val="single" w:sz="4" w:space="0" w:color="4F81BD"/>
              <w:bottom w:val="single" w:sz="4" w:space="0" w:color="4F81BD"/>
            </w:tcBorders>
            <w:vAlign w:val="bottom"/>
          </w:tcPr>
          <w:p w14:paraId="236E3C3E"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hyperlink r:id="rId95" w:history="1">
              <w:r w:rsidRPr="00E04C87">
                <w:rPr>
                  <w:rFonts w:ascii="Arial" w:hAnsi="Arial" w:cs="Arial"/>
                  <w:color w:val="000000"/>
                  <w:szCs w:val="20"/>
                </w:rPr>
                <w:t>3</w:t>
              </w:r>
            </w:hyperlink>
          </w:p>
        </w:tc>
        <w:tc>
          <w:tcPr>
            <w:tcW w:w="622" w:type="dxa"/>
            <w:tcBorders>
              <w:top w:val="single" w:sz="4" w:space="0" w:color="4F81BD"/>
              <w:bottom w:val="single" w:sz="4" w:space="0" w:color="4F81BD"/>
            </w:tcBorders>
            <w:vAlign w:val="bottom"/>
          </w:tcPr>
          <w:p w14:paraId="5709CFC4" w14:textId="77777777" w:rsidR="00C020D2" w:rsidRPr="00E04C87" w:rsidRDefault="00C020D2" w:rsidP="00C020D2">
            <w:pPr>
              <w:widowControl/>
              <w:suppressAutoHyphens w:val="0"/>
              <w:spacing w:line="240" w:lineRule="auto"/>
              <w:jc w:val="right"/>
              <w:rPr>
                <w:rFonts w:ascii="Arial" w:hAnsi="Arial" w:cs="Arial"/>
                <w:szCs w:val="20"/>
              </w:rPr>
            </w:pPr>
            <w:r w:rsidRPr="00E04C87">
              <w:rPr>
                <w:rFonts w:ascii="Arial" w:hAnsi="Arial" w:cs="Arial"/>
                <w:szCs w:val="20"/>
              </w:rPr>
              <w:t>3</w:t>
            </w:r>
          </w:p>
        </w:tc>
        <w:tc>
          <w:tcPr>
            <w:tcW w:w="549" w:type="dxa"/>
            <w:tcBorders>
              <w:top w:val="single" w:sz="4" w:space="0" w:color="4F81BD"/>
              <w:bottom w:val="single" w:sz="4" w:space="0" w:color="4F81BD"/>
              <w:right w:val="single" w:sz="4" w:space="0" w:color="FFFFFF" w:themeColor="background1"/>
            </w:tcBorders>
            <w:vAlign w:val="bottom"/>
          </w:tcPr>
          <w:p w14:paraId="2E7489B7"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w:t>
            </w:r>
          </w:p>
        </w:tc>
        <w:tc>
          <w:tcPr>
            <w:tcW w:w="549" w:type="dxa"/>
            <w:tcBorders>
              <w:top w:val="single" w:sz="4" w:space="0" w:color="4F81BD"/>
              <w:left w:val="single" w:sz="4" w:space="0" w:color="FFFFFF" w:themeColor="background1"/>
              <w:bottom w:val="single" w:sz="4" w:space="0" w:color="4F81BD"/>
            </w:tcBorders>
            <w:vAlign w:val="bottom"/>
          </w:tcPr>
          <w:p w14:paraId="47D40074"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w:t>
            </w:r>
          </w:p>
        </w:tc>
        <w:tc>
          <w:tcPr>
            <w:tcW w:w="549" w:type="dxa"/>
            <w:tcBorders>
              <w:top w:val="single" w:sz="4" w:space="0" w:color="4F81BD"/>
              <w:bottom w:val="single" w:sz="4" w:space="0" w:color="4F81BD"/>
            </w:tcBorders>
            <w:vAlign w:val="bottom"/>
          </w:tcPr>
          <w:p w14:paraId="2B224D37"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w:t>
            </w:r>
          </w:p>
        </w:tc>
        <w:tc>
          <w:tcPr>
            <w:tcW w:w="174" w:type="dxa"/>
            <w:tcBorders>
              <w:top w:val="single" w:sz="4" w:space="0" w:color="4F81BD"/>
              <w:bottom w:val="single" w:sz="4" w:space="0" w:color="4F81BD"/>
              <w:right w:val="single" w:sz="4" w:space="0" w:color="4F81BD"/>
            </w:tcBorders>
          </w:tcPr>
          <w:p w14:paraId="5DF9001C" w14:textId="77777777" w:rsidR="00C020D2" w:rsidRPr="00CA69C5" w:rsidRDefault="00C020D2" w:rsidP="00C020D2">
            <w:pPr>
              <w:widowControl/>
              <w:suppressAutoHyphens w:val="0"/>
              <w:spacing w:line="240" w:lineRule="auto"/>
              <w:jc w:val="right"/>
              <w:rPr>
                <w:rFonts w:asciiTheme="minorHAnsi" w:eastAsia="Times New Roman" w:hAnsiTheme="minorHAnsi"/>
                <w:kern w:val="0"/>
                <w:szCs w:val="20"/>
              </w:rPr>
            </w:pPr>
          </w:p>
        </w:tc>
      </w:tr>
      <w:tr w:rsidR="00C020D2" w:rsidRPr="00EE3E41" w14:paraId="096E643F" w14:textId="77777777" w:rsidTr="00C020D2">
        <w:trPr>
          <w:trHeight w:val="315"/>
        </w:trPr>
        <w:tc>
          <w:tcPr>
            <w:tcW w:w="2917" w:type="dxa"/>
            <w:tcBorders>
              <w:top w:val="single" w:sz="4" w:space="0" w:color="4F81BD"/>
              <w:left w:val="single" w:sz="4" w:space="0" w:color="4F81BD"/>
              <w:bottom w:val="nil"/>
              <w:right w:val="nil"/>
            </w:tcBorders>
            <w:shd w:val="clear" w:color="auto" w:fill="auto"/>
            <w:noWrap/>
            <w:vAlign w:val="bottom"/>
            <w:hideMark/>
          </w:tcPr>
          <w:p w14:paraId="17258E24" w14:textId="77777777" w:rsidR="00C020D2" w:rsidRPr="00E04C87" w:rsidRDefault="00C020D2" w:rsidP="00C020D2">
            <w:pPr>
              <w:widowControl/>
              <w:suppressAutoHyphens w:val="0"/>
              <w:spacing w:line="240" w:lineRule="auto"/>
              <w:rPr>
                <w:rFonts w:ascii="Arial" w:eastAsia="Times New Roman" w:hAnsi="Arial" w:cs="Arial"/>
                <w:color w:val="000000"/>
                <w:kern w:val="0"/>
                <w:szCs w:val="20"/>
              </w:rPr>
            </w:pPr>
            <w:r w:rsidRPr="00E04C87">
              <w:rPr>
                <w:rFonts w:ascii="Arial" w:eastAsia="Times New Roman" w:hAnsi="Arial" w:cs="Arial"/>
                <w:color w:val="000000"/>
                <w:kern w:val="0"/>
                <w:szCs w:val="20"/>
              </w:rPr>
              <w:t>NK Gehandicapten</w:t>
            </w:r>
          </w:p>
        </w:tc>
        <w:tc>
          <w:tcPr>
            <w:tcW w:w="548" w:type="dxa"/>
            <w:tcBorders>
              <w:top w:val="single" w:sz="4" w:space="0" w:color="4F81BD"/>
              <w:left w:val="nil"/>
              <w:bottom w:val="nil"/>
              <w:right w:val="nil"/>
            </w:tcBorders>
            <w:shd w:val="clear" w:color="auto" w:fill="auto"/>
            <w:noWrap/>
            <w:vAlign w:val="bottom"/>
            <w:hideMark/>
          </w:tcPr>
          <w:p w14:paraId="16CAC27D"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548" w:type="dxa"/>
            <w:tcBorders>
              <w:top w:val="single" w:sz="4" w:space="0" w:color="4F81BD"/>
              <w:left w:val="nil"/>
              <w:bottom w:val="nil"/>
              <w:right w:val="nil"/>
            </w:tcBorders>
            <w:shd w:val="clear" w:color="auto" w:fill="auto"/>
            <w:noWrap/>
            <w:vAlign w:val="bottom"/>
            <w:hideMark/>
          </w:tcPr>
          <w:p w14:paraId="7B93ECDB"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549" w:type="dxa"/>
            <w:tcBorders>
              <w:top w:val="single" w:sz="4" w:space="0" w:color="4F81BD"/>
              <w:left w:val="nil"/>
              <w:bottom w:val="nil"/>
              <w:right w:val="nil"/>
            </w:tcBorders>
            <w:shd w:val="clear" w:color="auto" w:fill="auto"/>
            <w:noWrap/>
            <w:vAlign w:val="bottom"/>
            <w:hideMark/>
          </w:tcPr>
          <w:p w14:paraId="74F27748"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549" w:type="dxa"/>
            <w:tcBorders>
              <w:top w:val="single" w:sz="4" w:space="0" w:color="4F81BD"/>
              <w:left w:val="nil"/>
              <w:bottom w:val="nil"/>
              <w:right w:val="nil"/>
            </w:tcBorders>
            <w:shd w:val="clear" w:color="auto" w:fill="auto"/>
            <w:noWrap/>
            <w:vAlign w:val="bottom"/>
            <w:hideMark/>
          </w:tcPr>
          <w:p w14:paraId="14D6EA63"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549" w:type="dxa"/>
            <w:tcBorders>
              <w:top w:val="single" w:sz="4" w:space="0" w:color="4F81BD"/>
              <w:left w:val="nil"/>
              <w:bottom w:val="nil"/>
              <w:right w:val="nil"/>
            </w:tcBorders>
            <w:shd w:val="clear" w:color="auto" w:fill="auto"/>
            <w:noWrap/>
            <w:vAlign w:val="bottom"/>
            <w:hideMark/>
          </w:tcPr>
          <w:p w14:paraId="13EA9ABB"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549" w:type="dxa"/>
            <w:tcBorders>
              <w:top w:val="single" w:sz="4" w:space="0" w:color="4F81BD"/>
              <w:left w:val="nil"/>
              <w:bottom w:val="nil"/>
              <w:right w:val="nil"/>
            </w:tcBorders>
            <w:shd w:val="clear" w:color="auto" w:fill="auto"/>
            <w:noWrap/>
            <w:vAlign w:val="bottom"/>
            <w:hideMark/>
          </w:tcPr>
          <w:p w14:paraId="2A3EA558"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549" w:type="dxa"/>
            <w:tcBorders>
              <w:top w:val="single" w:sz="4" w:space="0" w:color="4F81BD"/>
              <w:left w:val="nil"/>
              <w:bottom w:val="nil"/>
              <w:right w:val="nil"/>
            </w:tcBorders>
            <w:shd w:val="clear" w:color="auto" w:fill="auto"/>
            <w:noWrap/>
            <w:vAlign w:val="bottom"/>
            <w:hideMark/>
          </w:tcPr>
          <w:p w14:paraId="4059D74B"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549" w:type="dxa"/>
            <w:tcBorders>
              <w:top w:val="single" w:sz="4" w:space="0" w:color="4F81BD"/>
              <w:left w:val="nil"/>
              <w:bottom w:val="nil"/>
              <w:right w:val="nil"/>
            </w:tcBorders>
            <w:shd w:val="clear" w:color="auto" w:fill="auto"/>
            <w:noWrap/>
            <w:vAlign w:val="bottom"/>
            <w:hideMark/>
          </w:tcPr>
          <w:p w14:paraId="51A5262C"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549" w:type="dxa"/>
            <w:tcBorders>
              <w:top w:val="single" w:sz="4" w:space="0" w:color="4F81BD"/>
              <w:left w:val="nil"/>
              <w:bottom w:val="single" w:sz="4" w:space="0" w:color="4F81BD"/>
            </w:tcBorders>
            <w:shd w:val="clear" w:color="auto" w:fill="auto"/>
            <w:noWrap/>
            <w:vAlign w:val="bottom"/>
            <w:hideMark/>
          </w:tcPr>
          <w:p w14:paraId="47B63C3A"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622" w:type="dxa"/>
            <w:tcBorders>
              <w:top w:val="single" w:sz="4" w:space="0" w:color="4F81BD"/>
              <w:bottom w:val="single" w:sz="4" w:space="0" w:color="4F81BD"/>
            </w:tcBorders>
            <w:vAlign w:val="bottom"/>
          </w:tcPr>
          <w:p w14:paraId="35315988"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622" w:type="dxa"/>
            <w:tcBorders>
              <w:top w:val="single" w:sz="4" w:space="0" w:color="4F81BD"/>
              <w:bottom w:val="single" w:sz="4" w:space="0" w:color="4F81BD"/>
            </w:tcBorders>
            <w:vAlign w:val="bottom"/>
          </w:tcPr>
          <w:p w14:paraId="414495CA"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549" w:type="dxa"/>
            <w:tcBorders>
              <w:top w:val="single" w:sz="4" w:space="0" w:color="4F81BD"/>
              <w:bottom w:val="single" w:sz="4" w:space="0" w:color="4F81BD"/>
              <w:right w:val="single" w:sz="4" w:space="0" w:color="FFFFFF" w:themeColor="background1"/>
            </w:tcBorders>
            <w:vAlign w:val="bottom"/>
          </w:tcPr>
          <w:p w14:paraId="7F3348FC"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w:t>
            </w:r>
          </w:p>
        </w:tc>
        <w:tc>
          <w:tcPr>
            <w:tcW w:w="549" w:type="dxa"/>
            <w:tcBorders>
              <w:top w:val="single" w:sz="4" w:space="0" w:color="4F81BD"/>
              <w:left w:val="single" w:sz="4" w:space="0" w:color="FFFFFF" w:themeColor="background1"/>
              <w:bottom w:val="single" w:sz="4" w:space="0" w:color="4F81BD"/>
            </w:tcBorders>
            <w:vAlign w:val="bottom"/>
          </w:tcPr>
          <w:p w14:paraId="6D83ED3F"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w:t>
            </w:r>
          </w:p>
        </w:tc>
        <w:tc>
          <w:tcPr>
            <w:tcW w:w="549" w:type="dxa"/>
            <w:tcBorders>
              <w:top w:val="single" w:sz="4" w:space="0" w:color="4F81BD"/>
              <w:bottom w:val="single" w:sz="4" w:space="0" w:color="4F81BD"/>
            </w:tcBorders>
            <w:vAlign w:val="bottom"/>
          </w:tcPr>
          <w:p w14:paraId="793173E8"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w:t>
            </w:r>
          </w:p>
        </w:tc>
        <w:tc>
          <w:tcPr>
            <w:tcW w:w="174" w:type="dxa"/>
            <w:tcBorders>
              <w:top w:val="single" w:sz="4" w:space="0" w:color="4F81BD"/>
              <w:bottom w:val="single" w:sz="4" w:space="0" w:color="4F81BD"/>
              <w:right w:val="single" w:sz="4" w:space="0" w:color="4F81BD"/>
            </w:tcBorders>
          </w:tcPr>
          <w:p w14:paraId="79388C61" w14:textId="77777777" w:rsidR="00C020D2" w:rsidRPr="00CA69C5" w:rsidRDefault="00C020D2" w:rsidP="00C020D2">
            <w:pPr>
              <w:widowControl/>
              <w:suppressAutoHyphens w:val="0"/>
              <w:spacing w:line="240" w:lineRule="auto"/>
              <w:jc w:val="right"/>
              <w:rPr>
                <w:rFonts w:asciiTheme="minorHAnsi" w:eastAsia="Times New Roman" w:hAnsiTheme="minorHAnsi"/>
                <w:kern w:val="0"/>
                <w:szCs w:val="20"/>
              </w:rPr>
            </w:pPr>
          </w:p>
        </w:tc>
      </w:tr>
      <w:tr w:rsidR="00C020D2" w:rsidRPr="00EE3E41" w14:paraId="13FEE3BA" w14:textId="77777777" w:rsidTr="00C020D2">
        <w:trPr>
          <w:trHeight w:val="315"/>
        </w:trPr>
        <w:tc>
          <w:tcPr>
            <w:tcW w:w="2917" w:type="dxa"/>
            <w:tcBorders>
              <w:top w:val="single" w:sz="4" w:space="0" w:color="4F81BD"/>
              <w:left w:val="single" w:sz="4" w:space="0" w:color="4F81BD"/>
              <w:bottom w:val="nil"/>
              <w:right w:val="nil"/>
            </w:tcBorders>
            <w:shd w:val="clear" w:color="auto" w:fill="auto"/>
            <w:noWrap/>
            <w:vAlign w:val="bottom"/>
            <w:hideMark/>
          </w:tcPr>
          <w:p w14:paraId="6B0873DD" w14:textId="77777777" w:rsidR="00C020D2" w:rsidRPr="00E04C87" w:rsidRDefault="00C020D2" w:rsidP="00C020D2">
            <w:pPr>
              <w:widowControl/>
              <w:suppressAutoHyphens w:val="0"/>
              <w:spacing w:line="240" w:lineRule="auto"/>
              <w:rPr>
                <w:rFonts w:ascii="Arial" w:eastAsia="Times New Roman" w:hAnsi="Arial" w:cs="Arial"/>
                <w:color w:val="000000"/>
                <w:kern w:val="0"/>
                <w:szCs w:val="20"/>
              </w:rPr>
            </w:pPr>
            <w:r w:rsidRPr="00E04C87">
              <w:rPr>
                <w:rFonts w:ascii="Arial" w:eastAsia="Times New Roman" w:hAnsi="Arial" w:cs="Arial"/>
                <w:color w:val="000000"/>
                <w:kern w:val="0"/>
                <w:szCs w:val="20"/>
              </w:rPr>
              <w:t>Overig*</w:t>
            </w:r>
          </w:p>
        </w:tc>
        <w:tc>
          <w:tcPr>
            <w:tcW w:w="548" w:type="dxa"/>
            <w:tcBorders>
              <w:top w:val="single" w:sz="4" w:space="0" w:color="4F81BD"/>
              <w:left w:val="nil"/>
              <w:bottom w:val="nil"/>
              <w:right w:val="nil"/>
            </w:tcBorders>
            <w:shd w:val="clear" w:color="auto" w:fill="auto"/>
            <w:noWrap/>
            <w:vAlign w:val="bottom"/>
            <w:hideMark/>
          </w:tcPr>
          <w:p w14:paraId="3E51E138"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w:t>
            </w:r>
          </w:p>
        </w:tc>
        <w:tc>
          <w:tcPr>
            <w:tcW w:w="548" w:type="dxa"/>
            <w:tcBorders>
              <w:top w:val="single" w:sz="4" w:space="0" w:color="4F81BD"/>
              <w:left w:val="nil"/>
              <w:bottom w:val="nil"/>
              <w:right w:val="nil"/>
            </w:tcBorders>
            <w:shd w:val="clear" w:color="auto" w:fill="auto"/>
            <w:noWrap/>
            <w:vAlign w:val="bottom"/>
            <w:hideMark/>
          </w:tcPr>
          <w:p w14:paraId="6639E59A"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549" w:type="dxa"/>
            <w:tcBorders>
              <w:top w:val="single" w:sz="4" w:space="0" w:color="4F81BD"/>
              <w:left w:val="nil"/>
              <w:bottom w:val="nil"/>
              <w:right w:val="nil"/>
            </w:tcBorders>
            <w:shd w:val="clear" w:color="auto" w:fill="auto"/>
            <w:noWrap/>
            <w:vAlign w:val="bottom"/>
            <w:hideMark/>
          </w:tcPr>
          <w:p w14:paraId="562A30FE"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3</w:t>
            </w:r>
          </w:p>
        </w:tc>
        <w:tc>
          <w:tcPr>
            <w:tcW w:w="549" w:type="dxa"/>
            <w:tcBorders>
              <w:top w:val="single" w:sz="4" w:space="0" w:color="4F81BD"/>
              <w:left w:val="nil"/>
              <w:bottom w:val="nil"/>
              <w:right w:val="nil"/>
            </w:tcBorders>
            <w:shd w:val="clear" w:color="auto" w:fill="auto"/>
            <w:noWrap/>
            <w:vAlign w:val="bottom"/>
            <w:hideMark/>
          </w:tcPr>
          <w:p w14:paraId="2BA65744"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3</w:t>
            </w:r>
          </w:p>
        </w:tc>
        <w:tc>
          <w:tcPr>
            <w:tcW w:w="549" w:type="dxa"/>
            <w:tcBorders>
              <w:top w:val="single" w:sz="4" w:space="0" w:color="4F81BD"/>
              <w:left w:val="nil"/>
              <w:bottom w:val="nil"/>
              <w:right w:val="nil"/>
            </w:tcBorders>
            <w:shd w:val="clear" w:color="auto" w:fill="auto"/>
            <w:noWrap/>
            <w:vAlign w:val="bottom"/>
            <w:hideMark/>
          </w:tcPr>
          <w:p w14:paraId="276EA120"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2</w:t>
            </w:r>
          </w:p>
        </w:tc>
        <w:tc>
          <w:tcPr>
            <w:tcW w:w="549" w:type="dxa"/>
            <w:tcBorders>
              <w:top w:val="single" w:sz="4" w:space="0" w:color="4F81BD"/>
              <w:left w:val="nil"/>
              <w:bottom w:val="nil"/>
              <w:right w:val="nil"/>
            </w:tcBorders>
            <w:shd w:val="clear" w:color="auto" w:fill="auto"/>
            <w:noWrap/>
            <w:vAlign w:val="bottom"/>
            <w:hideMark/>
          </w:tcPr>
          <w:p w14:paraId="5A27FECC"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2</w:t>
            </w:r>
          </w:p>
        </w:tc>
        <w:tc>
          <w:tcPr>
            <w:tcW w:w="549" w:type="dxa"/>
            <w:tcBorders>
              <w:top w:val="single" w:sz="4" w:space="0" w:color="4F81BD"/>
              <w:left w:val="nil"/>
              <w:bottom w:val="nil"/>
              <w:right w:val="nil"/>
            </w:tcBorders>
            <w:shd w:val="clear" w:color="auto" w:fill="auto"/>
            <w:noWrap/>
            <w:vAlign w:val="bottom"/>
            <w:hideMark/>
          </w:tcPr>
          <w:p w14:paraId="4B66BE76"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8</w:t>
            </w:r>
          </w:p>
        </w:tc>
        <w:tc>
          <w:tcPr>
            <w:tcW w:w="549" w:type="dxa"/>
            <w:tcBorders>
              <w:top w:val="single" w:sz="4" w:space="0" w:color="4F81BD"/>
              <w:left w:val="nil"/>
              <w:bottom w:val="nil"/>
              <w:right w:val="nil"/>
            </w:tcBorders>
            <w:shd w:val="clear" w:color="auto" w:fill="auto"/>
            <w:noWrap/>
            <w:vAlign w:val="bottom"/>
            <w:hideMark/>
          </w:tcPr>
          <w:p w14:paraId="3FA5935A"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8</w:t>
            </w:r>
          </w:p>
        </w:tc>
        <w:tc>
          <w:tcPr>
            <w:tcW w:w="549" w:type="dxa"/>
            <w:tcBorders>
              <w:top w:val="single" w:sz="4" w:space="0" w:color="4F81BD"/>
              <w:left w:val="nil"/>
              <w:bottom w:val="single" w:sz="4" w:space="0" w:color="4F81BD"/>
            </w:tcBorders>
            <w:shd w:val="clear" w:color="auto" w:fill="auto"/>
            <w:noWrap/>
            <w:vAlign w:val="bottom"/>
            <w:hideMark/>
          </w:tcPr>
          <w:p w14:paraId="4E12BF68"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2</w:t>
            </w:r>
          </w:p>
        </w:tc>
        <w:tc>
          <w:tcPr>
            <w:tcW w:w="622" w:type="dxa"/>
            <w:tcBorders>
              <w:top w:val="single" w:sz="4" w:space="0" w:color="4F81BD"/>
              <w:bottom w:val="single" w:sz="4" w:space="0" w:color="4F81BD"/>
            </w:tcBorders>
            <w:vAlign w:val="bottom"/>
          </w:tcPr>
          <w:p w14:paraId="4045DF35"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3</w:t>
            </w:r>
          </w:p>
        </w:tc>
        <w:tc>
          <w:tcPr>
            <w:tcW w:w="622" w:type="dxa"/>
            <w:tcBorders>
              <w:top w:val="single" w:sz="4" w:space="0" w:color="4F81BD"/>
              <w:bottom w:val="single" w:sz="4" w:space="0" w:color="4F81BD"/>
            </w:tcBorders>
            <w:vAlign w:val="bottom"/>
          </w:tcPr>
          <w:p w14:paraId="5390D9B5"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549" w:type="dxa"/>
            <w:tcBorders>
              <w:top w:val="single" w:sz="4" w:space="0" w:color="4F81BD"/>
              <w:bottom w:val="single" w:sz="4" w:space="0" w:color="4F81BD"/>
              <w:right w:val="single" w:sz="4" w:space="0" w:color="FFFFFF" w:themeColor="background1"/>
            </w:tcBorders>
            <w:vAlign w:val="bottom"/>
          </w:tcPr>
          <w:p w14:paraId="76FCCC58"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2</w:t>
            </w:r>
          </w:p>
        </w:tc>
        <w:tc>
          <w:tcPr>
            <w:tcW w:w="549" w:type="dxa"/>
            <w:tcBorders>
              <w:top w:val="single" w:sz="4" w:space="0" w:color="4F81BD"/>
              <w:left w:val="single" w:sz="4" w:space="0" w:color="FFFFFF" w:themeColor="background1"/>
              <w:bottom w:val="single" w:sz="4" w:space="0" w:color="4F81BD"/>
            </w:tcBorders>
            <w:vAlign w:val="bottom"/>
          </w:tcPr>
          <w:p w14:paraId="5B3832C5"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4</w:t>
            </w:r>
          </w:p>
        </w:tc>
        <w:tc>
          <w:tcPr>
            <w:tcW w:w="549" w:type="dxa"/>
            <w:tcBorders>
              <w:top w:val="single" w:sz="4" w:space="0" w:color="4F81BD"/>
              <w:bottom w:val="single" w:sz="4" w:space="0" w:color="4F81BD"/>
            </w:tcBorders>
            <w:vAlign w:val="bottom"/>
          </w:tcPr>
          <w:p w14:paraId="16009180"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2</w:t>
            </w:r>
          </w:p>
        </w:tc>
        <w:tc>
          <w:tcPr>
            <w:tcW w:w="174" w:type="dxa"/>
            <w:tcBorders>
              <w:top w:val="single" w:sz="4" w:space="0" w:color="4F81BD"/>
              <w:bottom w:val="single" w:sz="4" w:space="0" w:color="4F81BD"/>
              <w:right w:val="single" w:sz="4" w:space="0" w:color="4F81BD"/>
            </w:tcBorders>
          </w:tcPr>
          <w:p w14:paraId="2EDA9E7D" w14:textId="77777777" w:rsidR="00C020D2" w:rsidRDefault="00C020D2" w:rsidP="00C020D2">
            <w:pPr>
              <w:widowControl/>
              <w:suppressAutoHyphens w:val="0"/>
              <w:spacing w:line="240" w:lineRule="auto"/>
              <w:jc w:val="right"/>
              <w:rPr>
                <w:rFonts w:asciiTheme="minorHAnsi" w:eastAsia="Times New Roman" w:hAnsiTheme="minorHAnsi"/>
                <w:kern w:val="0"/>
                <w:szCs w:val="20"/>
              </w:rPr>
            </w:pPr>
          </w:p>
        </w:tc>
      </w:tr>
      <w:tr w:rsidR="00C020D2" w:rsidRPr="00EE3E41" w14:paraId="40965B66" w14:textId="77777777" w:rsidTr="00C020D2">
        <w:trPr>
          <w:trHeight w:val="315"/>
        </w:trPr>
        <w:tc>
          <w:tcPr>
            <w:tcW w:w="2917" w:type="dxa"/>
            <w:tcBorders>
              <w:top w:val="single" w:sz="4" w:space="0" w:color="4F81BD"/>
              <w:left w:val="single" w:sz="4" w:space="0" w:color="4F81BD"/>
              <w:bottom w:val="nil"/>
              <w:right w:val="nil"/>
            </w:tcBorders>
            <w:shd w:val="clear" w:color="auto" w:fill="auto"/>
            <w:noWrap/>
            <w:vAlign w:val="bottom"/>
          </w:tcPr>
          <w:p w14:paraId="34730088" w14:textId="77777777" w:rsidR="00C020D2" w:rsidRPr="00E04C87" w:rsidRDefault="00C020D2" w:rsidP="00C020D2">
            <w:pPr>
              <w:widowControl/>
              <w:suppressAutoHyphens w:val="0"/>
              <w:spacing w:line="240" w:lineRule="auto"/>
              <w:rPr>
                <w:rFonts w:ascii="Arial" w:eastAsia="Times New Roman" w:hAnsi="Arial" w:cs="Arial"/>
                <w:color w:val="000000"/>
                <w:kern w:val="0"/>
                <w:szCs w:val="20"/>
              </w:rPr>
            </w:pPr>
          </w:p>
        </w:tc>
        <w:tc>
          <w:tcPr>
            <w:tcW w:w="548" w:type="dxa"/>
            <w:tcBorders>
              <w:top w:val="single" w:sz="4" w:space="0" w:color="4F81BD"/>
              <w:left w:val="nil"/>
              <w:bottom w:val="nil"/>
              <w:right w:val="nil"/>
            </w:tcBorders>
            <w:shd w:val="clear" w:color="auto" w:fill="auto"/>
            <w:noWrap/>
            <w:vAlign w:val="bottom"/>
            <w:hideMark/>
          </w:tcPr>
          <w:p w14:paraId="3AE83075"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p>
        </w:tc>
        <w:tc>
          <w:tcPr>
            <w:tcW w:w="548" w:type="dxa"/>
            <w:tcBorders>
              <w:top w:val="single" w:sz="4" w:space="0" w:color="4F81BD"/>
              <w:left w:val="nil"/>
              <w:bottom w:val="nil"/>
              <w:right w:val="nil"/>
            </w:tcBorders>
            <w:shd w:val="clear" w:color="auto" w:fill="auto"/>
            <w:noWrap/>
            <w:vAlign w:val="bottom"/>
            <w:hideMark/>
          </w:tcPr>
          <w:p w14:paraId="7897C42E"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p>
        </w:tc>
        <w:tc>
          <w:tcPr>
            <w:tcW w:w="549" w:type="dxa"/>
            <w:tcBorders>
              <w:top w:val="single" w:sz="4" w:space="0" w:color="4F81BD"/>
              <w:left w:val="nil"/>
              <w:bottom w:val="nil"/>
              <w:right w:val="nil"/>
            </w:tcBorders>
            <w:shd w:val="clear" w:color="auto" w:fill="auto"/>
            <w:noWrap/>
            <w:vAlign w:val="bottom"/>
            <w:hideMark/>
          </w:tcPr>
          <w:p w14:paraId="714E0415"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p>
        </w:tc>
        <w:tc>
          <w:tcPr>
            <w:tcW w:w="549" w:type="dxa"/>
            <w:tcBorders>
              <w:top w:val="single" w:sz="4" w:space="0" w:color="4F81BD"/>
              <w:left w:val="nil"/>
              <w:bottom w:val="nil"/>
              <w:right w:val="nil"/>
            </w:tcBorders>
            <w:shd w:val="clear" w:color="auto" w:fill="auto"/>
            <w:noWrap/>
            <w:vAlign w:val="bottom"/>
            <w:hideMark/>
          </w:tcPr>
          <w:p w14:paraId="58FF7EB5"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p>
        </w:tc>
        <w:tc>
          <w:tcPr>
            <w:tcW w:w="549" w:type="dxa"/>
            <w:tcBorders>
              <w:top w:val="single" w:sz="4" w:space="0" w:color="4F81BD"/>
              <w:left w:val="nil"/>
              <w:bottom w:val="nil"/>
              <w:right w:val="nil"/>
            </w:tcBorders>
            <w:shd w:val="clear" w:color="auto" w:fill="auto"/>
            <w:noWrap/>
            <w:vAlign w:val="bottom"/>
            <w:hideMark/>
          </w:tcPr>
          <w:p w14:paraId="5CACC0F1"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p>
        </w:tc>
        <w:tc>
          <w:tcPr>
            <w:tcW w:w="549" w:type="dxa"/>
            <w:tcBorders>
              <w:top w:val="single" w:sz="4" w:space="0" w:color="4F81BD"/>
              <w:left w:val="nil"/>
              <w:bottom w:val="nil"/>
              <w:right w:val="nil"/>
            </w:tcBorders>
            <w:shd w:val="clear" w:color="auto" w:fill="auto"/>
            <w:noWrap/>
            <w:vAlign w:val="bottom"/>
            <w:hideMark/>
          </w:tcPr>
          <w:p w14:paraId="6A72B98F"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p>
        </w:tc>
        <w:tc>
          <w:tcPr>
            <w:tcW w:w="549" w:type="dxa"/>
            <w:tcBorders>
              <w:top w:val="single" w:sz="4" w:space="0" w:color="4F81BD"/>
              <w:left w:val="nil"/>
              <w:bottom w:val="nil"/>
              <w:right w:val="nil"/>
            </w:tcBorders>
            <w:shd w:val="clear" w:color="auto" w:fill="auto"/>
            <w:noWrap/>
            <w:vAlign w:val="bottom"/>
            <w:hideMark/>
          </w:tcPr>
          <w:p w14:paraId="4E45A540"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p>
        </w:tc>
        <w:tc>
          <w:tcPr>
            <w:tcW w:w="549" w:type="dxa"/>
            <w:tcBorders>
              <w:top w:val="single" w:sz="4" w:space="0" w:color="4F81BD"/>
              <w:left w:val="nil"/>
              <w:bottom w:val="nil"/>
              <w:right w:val="nil"/>
            </w:tcBorders>
            <w:shd w:val="clear" w:color="auto" w:fill="auto"/>
            <w:noWrap/>
            <w:vAlign w:val="bottom"/>
            <w:hideMark/>
          </w:tcPr>
          <w:p w14:paraId="60E15D38"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p>
        </w:tc>
        <w:tc>
          <w:tcPr>
            <w:tcW w:w="549" w:type="dxa"/>
            <w:tcBorders>
              <w:top w:val="single" w:sz="4" w:space="0" w:color="4F81BD"/>
              <w:left w:val="nil"/>
              <w:bottom w:val="single" w:sz="4" w:space="0" w:color="4F81BD"/>
            </w:tcBorders>
            <w:shd w:val="clear" w:color="auto" w:fill="auto"/>
            <w:noWrap/>
            <w:vAlign w:val="bottom"/>
            <w:hideMark/>
          </w:tcPr>
          <w:p w14:paraId="40C2066F"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p>
        </w:tc>
        <w:tc>
          <w:tcPr>
            <w:tcW w:w="622" w:type="dxa"/>
            <w:tcBorders>
              <w:top w:val="single" w:sz="4" w:space="0" w:color="4F81BD"/>
              <w:bottom w:val="single" w:sz="4" w:space="0" w:color="4F81BD"/>
            </w:tcBorders>
            <w:vAlign w:val="bottom"/>
          </w:tcPr>
          <w:p w14:paraId="6E7DA909"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p>
        </w:tc>
        <w:tc>
          <w:tcPr>
            <w:tcW w:w="622" w:type="dxa"/>
            <w:tcBorders>
              <w:top w:val="single" w:sz="4" w:space="0" w:color="4F81BD"/>
              <w:bottom w:val="single" w:sz="4" w:space="0" w:color="4F81BD"/>
            </w:tcBorders>
            <w:vAlign w:val="bottom"/>
          </w:tcPr>
          <w:p w14:paraId="65CAC0DE"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p>
        </w:tc>
        <w:tc>
          <w:tcPr>
            <w:tcW w:w="549" w:type="dxa"/>
            <w:tcBorders>
              <w:top w:val="single" w:sz="4" w:space="0" w:color="4F81BD"/>
              <w:bottom w:val="single" w:sz="4" w:space="0" w:color="4F81BD"/>
              <w:right w:val="single" w:sz="4" w:space="0" w:color="FFFFFF" w:themeColor="background1"/>
            </w:tcBorders>
            <w:vAlign w:val="bottom"/>
          </w:tcPr>
          <w:p w14:paraId="2E55F591"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p>
        </w:tc>
        <w:tc>
          <w:tcPr>
            <w:tcW w:w="549" w:type="dxa"/>
            <w:tcBorders>
              <w:top w:val="single" w:sz="4" w:space="0" w:color="4F81BD"/>
              <w:left w:val="single" w:sz="4" w:space="0" w:color="FFFFFF" w:themeColor="background1"/>
              <w:bottom w:val="single" w:sz="4" w:space="0" w:color="4F81BD"/>
            </w:tcBorders>
            <w:vAlign w:val="bottom"/>
          </w:tcPr>
          <w:p w14:paraId="32BA8B40"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p>
        </w:tc>
        <w:tc>
          <w:tcPr>
            <w:tcW w:w="549" w:type="dxa"/>
            <w:tcBorders>
              <w:top w:val="single" w:sz="4" w:space="0" w:color="4F81BD"/>
              <w:bottom w:val="single" w:sz="4" w:space="0" w:color="4F81BD"/>
            </w:tcBorders>
          </w:tcPr>
          <w:p w14:paraId="397CEC58"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p>
        </w:tc>
        <w:tc>
          <w:tcPr>
            <w:tcW w:w="174" w:type="dxa"/>
            <w:tcBorders>
              <w:top w:val="single" w:sz="4" w:space="0" w:color="4F81BD"/>
              <w:bottom w:val="single" w:sz="4" w:space="0" w:color="4F81BD"/>
              <w:right w:val="single" w:sz="4" w:space="0" w:color="4F81BD"/>
            </w:tcBorders>
          </w:tcPr>
          <w:p w14:paraId="0883BA7F" w14:textId="77777777" w:rsidR="00C020D2" w:rsidRPr="00CA69C5" w:rsidRDefault="00C020D2" w:rsidP="00C020D2">
            <w:pPr>
              <w:widowControl/>
              <w:suppressAutoHyphens w:val="0"/>
              <w:spacing w:line="240" w:lineRule="auto"/>
              <w:jc w:val="right"/>
              <w:rPr>
                <w:rFonts w:asciiTheme="minorHAnsi" w:eastAsia="Times New Roman" w:hAnsiTheme="minorHAnsi"/>
                <w:kern w:val="0"/>
                <w:szCs w:val="20"/>
              </w:rPr>
            </w:pPr>
          </w:p>
        </w:tc>
      </w:tr>
      <w:tr w:rsidR="00C020D2" w:rsidRPr="00EE3E41" w14:paraId="19BF918A" w14:textId="77777777" w:rsidTr="00C020D2">
        <w:trPr>
          <w:trHeight w:val="315"/>
        </w:trPr>
        <w:tc>
          <w:tcPr>
            <w:tcW w:w="2917" w:type="dxa"/>
            <w:tcBorders>
              <w:top w:val="single" w:sz="4" w:space="0" w:color="4F81BD"/>
              <w:left w:val="single" w:sz="4" w:space="0" w:color="4F81BD"/>
              <w:bottom w:val="single" w:sz="4" w:space="0" w:color="4F81BD"/>
              <w:right w:val="nil"/>
            </w:tcBorders>
            <w:shd w:val="clear" w:color="auto" w:fill="auto"/>
            <w:noWrap/>
            <w:vAlign w:val="bottom"/>
            <w:hideMark/>
          </w:tcPr>
          <w:p w14:paraId="633D39E9" w14:textId="77777777" w:rsidR="00C020D2" w:rsidRPr="00E04C87" w:rsidRDefault="00C020D2" w:rsidP="00C020D2">
            <w:pPr>
              <w:widowControl/>
              <w:suppressAutoHyphens w:val="0"/>
              <w:spacing w:line="240" w:lineRule="auto"/>
              <w:rPr>
                <w:rFonts w:ascii="Arial" w:eastAsia="Times New Roman" w:hAnsi="Arial" w:cs="Arial"/>
                <w:color w:val="000000"/>
                <w:kern w:val="0"/>
                <w:szCs w:val="20"/>
              </w:rPr>
            </w:pPr>
            <w:r w:rsidRPr="00E04C87">
              <w:rPr>
                <w:rFonts w:ascii="Arial" w:eastAsia="Times New Roman" w:hAnsi="Arial" w:cs="Arial"/>
                <w:color w:val="000000"/>
                <w:kern w:val="0"/>
                <w:szCs w:val="20"/>
              </w:rPr>
              <w:t>Totaal</w:t>
            </w:r>
          </w:p>
        </w:tc>
        <w:tc>
          <w:tcPr>
            <w:tcW w:w="548" w:type="dxa"/>
            <w:tcBorders>
              <w:top w:val="single" w:sz="4" w:space="0" w:color="4F81BD"/>
              <w:left w:val="nil"/>
              <w:bottom w:val="single" w:sz="4" w:space="0" w:color="4F81BD"/>
              <w:right w:val="nil"/>
            </w:tcBorders>
            <w:shd w:val="clear" w:color="auto" w:fill="auto"/>
            <w:noWrap/>
            <w:vAlign w:val="bottom"/>
            <w:hideMark/>
          </w:tcPr>
          <w:p w14:paraId="3EE38207"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12</w:t>
            </w:r>
          </w:p>
        </w:tc>
        <w:tc>
          <w:tcPr>
            <w:tcW w:w="548" w:type="dxa"/>
            <w:tcBorders>
              <w:top w:val="single" w:sz="4" w:space="0" w:color="4F81BD"/>
              <w:left w:val="nil"/>
              <w:bottom w:val="single" w:sz="4" w:space="0" w:color="4F81BD"/>
              <w:right w:val="nil"/>
            </w:tcBorders>
            <w:shd w:val="clear" w:color="auto" w:fill="auto"/>
            <w:noWrap/>
            <w:vAlign w:val="bottom"/>
            <w:hideMark/>
          </w:tcPr>
          <w:p w14:paraId="39000CFA"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6</w:t>
            </w:r>
          </w:p>
        </w:tc>
        <w:tc>
          <w:tcPr>
            <w:tcW w:w="549" w:type="dxa"/>
            <w:tcBorders>
              <w:top w:val="single" w:sz="4" w:space="0" w:color="4F81BD"/>
              <w:left w:val="nil"/>
              <w:bottom w:val="single" w:sz="4" w:space="0" w:color="4F81BD"/>
              <w:right w:val="nil"/>
            </w:tcBorders>
            <w:shd w:val="clear" w:color="auto" w:fill="auto"/>
            <w:noWrap/>
            <w:vAlign w:val="bottom"/>
            <w:hideMark/>
          </w:tcPr>
          <w:p w14:paraId="51FEA2C5"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20</w:t>
            </w:r>
          </w:p>
        </w:tc>
        <w:tc>
          <w:tcPr>
            <w:tcW w:w="549" w:type="dxa"/>
            <w:tcBorders>
              <w:top w:val="single" w:sz="4" w:space="0" w:color="4F81BD"/>
              <w:left w:val="nil"/>
              <w:bottom w:val="single" w:sz="4" w:space="0" w:color="4F81BD"/>
              <w:right w:val="nil"/>
            </w:tcBorders>
            <w:shd w:val="clear" w:color="auto" w:fill="auto"/>
            <w:noWrap/>
            <w:vAlign w:val="bottom"/>
            <w:hideMark/>
          </w:tcPr>
          <w:p w14:paraId="30B73223"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8</w:t>
            </w:r>
          </w:p>
        </w:tc>
        <w:tc>
          <w:tcPr>
            <w:tcW w:w="549" w:type="dxa"/>
            <w:tcBorders>
              <w:top w:val="single" w:sz="4" w:space="0" w:color="4F81BD"/>
              <w:left w:val="nil"/>
              <w:bottom w:val="single" w:sz="4" w:space="0" w:color="4F81BD"/>
              <w:right w:val="nil"/>
            </w:tcBorders>
            <w:shd w:val="clear" w:color="auto" w:fill="auto"/>
            <w:noWrap/>
            <w:vAlign w:val="bottom"/>
            <w:hideMark/>
          </w:tcPr>
          <w:p w14:paraId="7F0B48FF"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5</w:t>
            </w:r>
          </w:p>
        </w:tc>
        <w:tc>
          <w:tcPr>
            <w:tcW w:w="549" w:type="dxa"/>
            <w:tcBorders>
              <w:top w:val="single" w:sz="4" w:space="0" w:color="4F81BD"/>
              <w:left w:val="nil"/>
              <w:bottom w:val="single" w:sz="4" w:space="0" w:color="4F81BD"/>
              <w:right w:val="nil"/>
            </w:tcBorders>
            <w:shd w:val="clear" w:color="auto" w:fill="auto"/>
            <w:noWrap/>
            <w:vAlign w:val="bottom"/>
            <w:hideMark/>
          </w:tcPr>
          <w:p w14:paraId="6EFC4822"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5</w:t>
            </w:r>
          </w:p>
        </w:tc>
        <w:tc>
          <w:tcPr>
            <w:tcW w:w="549" w:type="dxa"/>
            <w:tcBorders>
              <w:top w:val="single" w:sz="4" w:space="0" w:color="4F81BD"/>
              <w:left w:val="nil"/>
              <w:bottom w:val="single" w:sz="4" w:space="0" w:color="4F81BD"/>
              <w:right w:val="nil"/>
            </w:tcBorders>
            <w:shd w:val="clear" w:color="auto" w:fill="auto"/>
            <w:noWrap/>
            <w:vAlign w:val="bottom"/>
            <w:hideMark/>
          </w:tcPr>
          <w:p w14:paraId="5F6836F6"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16</w:t>
            </w:r>
          </w:p>
        </w:tc>
        <w:tc>
          <w:tcPr>
            <w:tcW w:w="549" w:type="dxa"/>
            <w:tcBorders>
              <w:top w:val="single" w:sz="4" w:space="0" w:color="4F81BD"/>
              <w:left w:val="nil"/>
              <w:bottom w:val="single" w:sz="4" w:space="0" w:color="4F81BD"/>
              <w:right w:val="nil"/>
            </w:tcBorders>
            <w:shd w:val="clear" w:color="auto" w:fill="auto"/>
            <w:noWrap/>
            <w:vAlign w:val="bottom"/>
            <w:hideMark/>
          </w:tcPr>
          <w:p w14:paraId="3C1169E3"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14</w:t>
            </w:r>
          </w:p>
        </w:tc>
        <w:tc>
          <w:tcPr>
            <w:tcW w:w="549" w:type="dxa"/>
            <w:tcBorders>
              <w:top w:val="single" w:sz="4" w:space="0" w:color="4F81BD"/>
              <w:left w:val="nil"/>
              <w:bottom w:val="single" w:sz="4" w:space="0" w:color="4F81BD"/>
            </w:tcBorders>
            <w:shd w:val="clear" w:color="auto" w:fill="auto"/>
            <w:noWrap/>
            <w:vAlign w:val="bottom"/>
            <w:hideMark/>
          </w:tcPr>
          <w:p w14:paraId="0318003C"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6</w:t>
            </w:r>
          </w:p>
        </w:tc>
        <w:tc>
          <w:tcPr>
            <w:tcW w:w="622" w:type="dxa"/>
            <w:tcBorders>
              <w:top w:val="single" w:sz="4" w:space="0" w:color="4F81BD"/>
              <w:bottom w:val="single" w:sz="4" w:space="0" w:color="4F81BD"/>
            </w:tcBorders>
            <w:vAlign w:val="bottom"/>
          </w:tcPr>
          <w:p w14:paraId="4ACDBE4F"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10</w:t>
            </w:r>
          </w:p>
        </w:tc>
        <w:tc>
          <w:tcPr>
            <w:tcW w:w="622" w:type="dxa"/>
            <w:tcBorders>
              <w:top w:val="single" w:sz="4" w:space="0" w:color="4F81BD"/>
              <w:bottom w:val="single" w:sz="4" w:space="0" w:color="4F81BD"/>
            </w:tcBorders>
            <w:vAlign w:val="bottom"/>
          </w:tcPr>
          <w:p w14:paraId="520AC59A"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6</w:t>
            </w:r>
          </w:p>
        </w:tc>
        <w:tc>
          <w:tcPr>
            <w:tcW w:w="549" w:type="dxa"/>
            <w:tcBorders>
              <w:top w:val="single" w:sz="4" w:space="0" w:color="4F81BD"/>
              <w:bottom w:val="single" w:sz="4" w:space="0" w:color="4F81BD"/>
              <w:right w:val="single" w:sz="4" w:space="0" w:color="FFFFFF" w:themeColor="background1"/>
            </w:tcBorders>
            <w:vAlign w:val="bottom"/>
          </w:tcPr>
          <w:p w14:paraId="024B7AD1"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3</w:t>
            </w:r>
          </w:p>
        </w:tc>
        <w:tc>
          <w:tcPr>
            <w:tcW w:w="549" w:type="dxa"/>
            <w:tcBorders>
              <w:top w:val="single" w:sz="4" w:space="0" w:color="4F81BD"/>
              <w:left w:val="single" w:sz="4" w:space="0" w:color="FFFFFF" w:themeColor="background1"/>
              <w:bottom w:val="single" w:sz="4" w:space="0" w:color="4F81BD"/>
            </w:tcBorders>
            <w:vAlign w:val="bottom"/>
          </w:tcPr>
          <w:p w14:paraId="24B35D8C"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8</w:t>
            </w:r>
          </w:p>
        </w:tc>
        <w:tc>
          <w:tcPr>
            <w:tcW w:w="549" w:type="dxa"/>
            <w:tcBorders>
              <w:top w:val="single" w:sz="4" w:space="0" w:color="4F81BD"/>
              <w:bottom w:val="single" w:sz="4" w:space="0" w:color="4F81BD"/>
            </w:tcBorders>
            <w:vAlign w:val="bottom"/>
          </w:tcPr>
          <w:p w14:paraId="1018917E"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9</w:t>
            </w:r>
          </w:p>
        </w:tc>
        <w:tc>
          <w:tcPr>
            <w:tcW w:w="174" w:type="dxa"/>
            <w:tcBorders>
              <w:top w:val="single" w:sz="4" w:space="0" w:color="4F81BD"/>
              <w:bottom w:val="single" w:sz="4" w:space="0" w:color="4F81BD"/>
              <w:right w:val="single" w:sz="4" w:space="0" w:color="4F81BD"/>
            </w:tcBorders>
          </w:tcPr>
          <w:p w14:paraId="199239C9" w14:textId="77777777" w:rsidR="00C020D2" w:rsidRPr="00CA69C5" w:rsidRDefault="00C020D2" w:rsidP="00C020D2">
            <w:pPr>
              <w:widowControl/>
              <w:suppressAutoHyphens w:val="0"/>
              <w:spacing w:line="240" w:lineRule="auto"/>
              <w:jc w:val="right"/>
              <w:rPr>
                <w:rFonts w:asciiTheme="minorHAnsi" w:eastAsia="Times New Roman" w:hAnsiTheme="minorHAnsi"/>
                <w:kern w:val="0"/>
                <w:szCs w:val="20"/>
              </w:rPr>
            </w:pPr>
          </w:p>
        </w:tc>
      </w:tr>
      <w:tr w:rsidR="00C020D2" w:rsidRPr="00EE3E41" w14:paraId="2C51EB63" w14:textId="77777777" w:rsidTr="00C020D2">
        <w:trPr>
          <w:trHeight w:val="315"/>
        </w:trPr>
        <w:tc>
          <w:tcPr>
            <w:tcW w:w="2917" w:type="dxa"/>
            <w:tcBorders>
              <w:top w:val="single" w:sz="4" w:space="0" w:color="4F81BD"/>
              <w:left w:val="single" w:sz="4" w:space="0" w:color="4F81BD"/>
              <w:bottom w:val="single" w:sz="4" w:space="0" w:color="4F81BD"/>
              <w:right w:val="nil"/>
            </w:tcBorders>
            <w:shd w:val="clear" w:color="auto" w:fill="auto"/>
            <w:noWrap/>
            <w:vAlign w:val="bottom"/>
          </w:tcPr>
          <w:p w14:paraId="653F137A" w14:textId="77777777" w:rsidR="00C020D2" w:rsidRPr="00E04C87" w:rsidRDefault="00C020D2" w:rsidP="00C020D2">
            <w:pPr>
              <w:widowControl/>
              <w:suppressAutoHyphens w:val="0"/>
              <w:spacing w:line="240" w:lineRule="auto"/>
              <w:rPr>
                <w:rFonts w:ascii="Arial" w:eastAsia="Times New Roman" w:hAnsi="Arial" w:cs="Arial"/>
                <w:color w:val="000000"/>
                <w:kern w:val="0"/>
                <w:szCs w:val="20"/>
              </w:rPr>
            </w:pPr>
          </w:p>
        </w:tc>
        <w:tc>
          <w:tcPr>
            <w:tcW w:w="548" w:type="dxa"/>
            <w:tcBorders>
              <w:top w:val="single" w:sz="4" w:space="0" w:color="4F81BD"/>
              <w:left w:val="nil"/>
              <w:bottom w:val="single" w:sz="4" w:space="0" w:color="4F81BD"/>
              <w:right w:val="nil"/>
            </w:tcBorders>
            <w:shd w:val="clear" w:color="auto" w:fill="auto"/>
            <w:noWrap/>
            <w:vAlign w:val="bottom"/>
          </w:tcPr>
          <w:p w14:paraId="3FDB1FF0"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p>
        </w:tc>
        <w:tc>
          <w:tcPr>
            <w:tcW w:w="548" w:type="dxa"/>
            <w:tcBorders>
              <w:top w:val="single" w:sz="4" w:space="0" w:color="4F81BD"/>
              <w:left w:val="nil"/>
              <w:bottom w:val="single" w:sz="4" w:space="0" w:color="4F81BD"/>
              <w:right w:val="nil"/>
            </w:tcBorders>
            <w:shd w:val="clear" w:color="auto" w:fill="auto"/>
            <w:noWrap/>
            <w:vAlign w:val="bottom"/>
          </w:tcPr>
          <w:p w14:paraId="54651440"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p>
        </w:tc>
        <w:tc>
          <w:tcPr>
            <w:tcW w:w="549" w:type="dxa"/>
            <w:tcBorders>
              <w:top w:val="single" w:sz="4" w:space="0" w:color="4F81BD"/>
              <w:left w:val="nil"/>
              <w:bottom w:val="single" w:sz="4" w:space="0" w:color="4F81BD"/>
              <w:right w:val="nil"/>
            </w:tcBorders>
            <w:shd w:val="clear" w:color="auto" w:fill="auto"/>
            <w:noWrap/>
            <w:vAlign w:val="bottom"/>
          </w:tcPr>
          <w:p w14:paraId="44C6C1D4"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p>
        </w:tc>
        <w:tc>
          <w:tcPr>
            <w:tcW w:w="549" w:type="dxa"/>
            <w:tcBorders>
              <w:top w:val="single" w:sz="4" w:space="0" w:color="4F81BD"/>
              <w:left w:val="nil"/>
              <w:bottom w:val="single" w:sz="4" w:space="0" w:color="4F81BD"/>
              <w:right w:val="nil"/>
            </w:tcBorders>
            <w:shd w:val="clear" w:color="auto" w:fill="auto"/>
            <w:noWrap/>
            <w:vAlign w:val="bottom"/>
          </w:tcPr>
          <w:p w14:paraId="1806AF0B"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p>
        </w:tc>
        <w:tc>
          <w:tcPr>
            <w:tcW w:w="549" w:type="dxa"/>
            <w:tcBorders>
              <w:top w:val="single" w:sz="4" w:space="0" w:color="4F81BD"/>
              <w:left w:val="nil"/>
              <w:bottom w:val="single" w:sz="4" w:space="0" w:color="4F81BD"/>
              <w:right w:val="nil"/>
            </w:tcBorders>
            <w:shd w:val="clear" w:color="auto" w:fill="auto"/>
            <w:noWrap/>
            <w:vAlign w:val="bottom"/>
          </w:tcPr>
          <w:p w14:paraId="53760858"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p>
        </w:tc>
        <w:tc>
          <w:tcPr>
            <w:tcW w:w="549" w:type="dxa"/>
            <w:tcBorders>
              <w:top w:val="single" w:sz="4" w:space="0" w:color="4F81BD"/>
              <w:left w:val="nil"/>
              <w:bottom w:val="single" w:sz="4" w:space="0" w:color="4F81BD"/>
              <w:right w:val="nil"/>
            </w:tcBorders>
            <w:shd w:val="clear" w:color="auto" w:fill="auto"/>
            <w:noWrap/>
            <w:vAlign w:val="bottom"/>
          </w:tcPr>
          <w:p w14:paraId="722AFF84"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p>
        </w:tc>
        <w:tc>
          <w:tcPr>
            <w:tcW w:w="549" w:type="dxa"/>
            <w:tcBorders>
              <w:top w:val="single" w:sz="4" w:space="0" w:color="4F81BD"/>
              <w:left w:val="nil"/>
              <w:bottom w:val="single" w:sz="4" w:space="0" w:color="4F81BD"/>
              <w:right w:val="nil"/>
            </w:tcBorders>
            <w:shd w:val="clear" w:color="auto" w:fill="auto"/>
            <w:noWrap/>
            <w:vAlign w:val="bottom"/>
          </w:tcPr>
          <w:p w14:paraId="76996C34"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p>
        </w:tc>
        <w:tc>
          <w:tcPr>
            <w:tcW w:w="549" w:type="dxa"/>
            <w:tcBorders>
              <w:top w:val="single" w:sz="4" w:space="0" w:color="4F81BD"/>
              <w:left w:val="nil"/>
              <w:bottom w:val="single" w:sz="4" w:space="0" w:color="4F81BD"/>
              <w:right w:val="nil"/>
            </w:tcBorders>
            <w:shd w:val="clear" w:color="auto" w:fill="auto"/>
            <w:noWrap/>
            <w:vAlign w:val="bottom"/>
          </w:tcPr>
          <w:p w14:paraId="76D8ED77"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p>
        </w:tc>
        <w:tc>
          <w:tcPr>
            <w:tcW w:w="549" w:type="dxa"/>
            <w:tcBorders>
              <w:top w:val="single" w:sz="4" w:space="0" w:color="4F81BD"/>
              <w:left w:val="nil"/>
              <w:bottom w:val="single" w:sz="4" w:space="0" w:color="4F81BD"/>
            </w:tcBorders>
            <w:shd w:val="clear" w:color="auto" w:fill="auto"/>
            <w:noWrap/>
            <w:vAlign w:val="bottom"/>
          </w:tcPr>
          <w:p w14:paraId="7B1AE1B1"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p>
        </w:tc>
        <w:tc>
          <w:tcPr>
            <w:tcW w:w="622" w:type="dxa"/>
            <w:tcBorders>
              <w:top w:val="single" w:sz="4" w:space="0" w:color="4F81BD"/>
              <w:bottom w:val="single" w:sz="4" w:space="0" w:color="4F81BD"/>
            </w:tcBorders>
            <w:vAlign w:val="bottom"/>
          </w:tcPr>
          <w:p w14:paraId="5151400E"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p>
        </w:tc>
        <w:tc>
          <w:tcPr>
            <w:tcW w:w="622" w:type="dxa"/>
            <w:tcBorders>
              <w:top w:val="single" w:sz="4" w:space="0" w:color="4F81BD"/>
              <w:bottom w:val="single" w:sz="4" w:space="0" w:color="4F81BD"/>
            </w:tcBorders>
            <w:vAlign w:val="bottom"/>
          </w:tcPr>
          <w:p w14:paraId="3513438F"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p>
        </w:tc>
        <w:tc>
          <w:tcPr>
            <w:tcW w:w="549" w:type="dxa"/>
            <w:tcBorders>
              <w:top w:val="single" w:sz="4" w:space="0" w:color="4F81BD"/>
              <w:bottom w:val="single" w:sz="4" w:space="0" w:color="4F81BD"/>
              <w:right w:val="single" w:sz="4" w:space="0" w:color="FFFFFF" w:themeColor="background1"/>
            </w:tcBorders>
            <w:vAlign w:val="bottom"/>
          </w:tcPr>
          <w:p w14:paraId="3F13A30F"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p>
        </w:tc>
        <w:tc>
          <w:tcPr>
            <w:tcW w:w="549" w:type="dxa"/>
            <w:tcBorders>
              <w:top w:val="single" w:sz="4" w:space="0" w:color="4F81BD"/>
              <w:left w:val="single" w:sz="4" w:space="0" w:color="FFFFFF" w:themeColor="background1"/>
              <w:bottom w:val="single" w:sz="4" w:space="0" w:color="4F81BD"/>
            </w:tcBorders>
            <w:vAlign w:val="bottom"/>
          </w:tcPr>
          <w:p w14:paraId="6F6355AE"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p>
        </w:tc>
        <w:tc>
          <w:tcPr>
            <w:tcW w:w="549" w:type="dxa"/>
            <w:tcBorders>
              <w:top w:val="single" w:sz="4" w:space="0" w:color="4F81BD"/>
              <w:bottom w:val="single" w:sz="4" w:space="0" w:color="4F81BD"/>
            </w:tcBorders>
            <w:vAlign w:val="bottom"/>
          </w:tcPr>
          <w:p w14:paraId="50DAEF3E"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p>
        </w:tc>
        <w:tc>
          <w:tcPr>
            <w:tcW w:w="174" w:type="dxa"/>
            <w:tcBorders>
              <w:top w:val="single" w:sz="4" w:space="0" w:color="4F81BD"/>
              <w:bottom w:val="single" w:sz="4" w:space="0" w:color="4F81BD"/>
              <w:right w:val="single" w:sz="4" w:space="0" w:color="4F81BD"/>
            </w:tcBorders>
          </w:tcPr>
          <w:p w14:paraId="7A190140" w14:textId="77777777" w:rsidR="00C020D2" w:rsidRPr="00CA69C5" w:rsidRDefault="00C020D2" w:rsidP="00C020D2">
            <w:pPr>
              <w:widowControl/>
              <w:suppressAutoHyphens w:val="0"/>
              <w:spacing w:line="240" w:lineRule="auto"/>
              <w:jc w:val="right"/>
              <w:rPr>
                <w:rFonts w:asciiTheme="minorHAnsi" w:eastAsia="Times New Roman" w:hAnsiTheme="minorHAnsi"/>
                <w:kern w:val="0"/>
                <w:szCs w:val="20"/>
              </w:rPr>
            </w:pPr>
          </w:p>
        </w:tc>
      </w:tr>
      <w:tr w:rsidR="00C020D2" w:rsidRPr="00EE3E41" w14:paraId="75298E16" w14:textId="77777777" w:rsidTr="00C020D2">
        <w:trPr>
          <w:trHeight w:val="315"/>
        </w:trPr>
        <w:tc>
          <w:tcPr>
            <w:tcW w:w="2917" w:type="dxa"/>
            <w:tcBorders>
              <w:top w:val="single" w:sz="4" w:space="0" w:color="4F81BD"/>
              <w:left w:val="single" w:sz="4" w:space="0" w:color="4F81BD"/>
              <w:bottom w:val="nil"/>
              <w:right w:val="nil"/>
            </w:tcBorders>
            <w:shd w:val="clear" w:color="4F81BD" w:fill="4F81BD"/>
            <w:noWrap/>
            <w:vAlign w:val="bottom"/>
            <w:hideMark/>
          </w:tcPr>
          <w:p w14:paraId="5DC0079C" w14:textId="77777777" w:rsidR="00C020D2" w:rsidRPr="00E04C87" w:rsidRDefault="00C020D2" w:rsidP="00C020D2">
            <w:pPr>
              <w:widowControl/>
              <w:suppressAutoHyphens w:val="0"/>
              <w:spacing w:line="240" w:lineRule="auto"/>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In de jaarlijsten baanatletiek</w:t>
            </w:r>
          </w:p>
        </w:tc>
        <w:tc>
          <w:tcPr>
            <w:tcW w:w="548" w:type="dxa"/>
            <w:tcBorders>
              <w:top w:val="single" w:sz="4" w:space="0" w:color="4F81BD"/>
              <w:left w:val="nil"/>
              <w:bottom w:val="nil"/>
              <w:right w:val="nil"/>
            </w:tcBorders>
            <w:shd w:val="clear" w:color="4F81BD" w:fill="4F81BD"/>
            <w:noWrap/>
            <w:vAlign w:val="bottom"/>
            <w:hideMark/>
          </w:tcPr>
          <w:p w14:paraId="2AF0D2ED" w14:textId="77777777" w:rsidR="00C020D2" w:rsidRPr="00E04C87" w:rsidRDefault="00C020D2" w:rsidP="00C020D2">
            <w:pPr>
              <w:widowControl/>
              <w:suppressAutoHyphens w:val="0"/>
              <w:spacing w:line="240" w:lineRule="auto"/>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2005</w:t>
            </w:r>
          </w:p>
        </w:tc>
        <w:tc>
          <w:tcPr>
            <w:tcW w:w="548" w:type="dxa"/>
            <w:tcBorders>
              <w:top w:val="single" w:sz="4" w:space="0" w:color="4F81BD"/>
              <w:left w:val="nil"/>
              <w:bottom w:val="nil"/>
              <w:right w:val="nil"/>
            </w:tcBorders>
            <w:shd w:val="clear" w:color="4F81BD" w:fill="4F81BD"/>
            <w:noWrap/>
            <w:vAlign w:val="bottom"/>
            <w:hideMark/>
          </w:tcPr>
          <w:p w14:paraId="73D88D1C" w14:textId="77777777" w:rsidR="00C020D2" w:rsidRPr="00E04C87" w:rsidRDefault="00C020D2" w:rsidP="00C020D2">
            <w:pPr>
              <w:widowControl/>
              <w:suppressAutoHyphens w:val="0"/>
              <w:spacing w:line="240" w:lineRule="auto"/>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2006</w:t>
            </w:r>
          </w:p>
        </w:tc>
        <w:tc>
          <w:tcPr>
            <w:tcW w:w="549" w:type="dxa"/>
            <w:tcBorders>
              <w:top w:val="single" w:sz="4" w:space="0" w:color="4F81BD"/>
              <w:left w:val="nil"/>
              <w:bottom w:val="nil"/>
              <w:right w:val="nil"/>
            </w:tcBorders>
            <w:shd w:val="clear" w:color="4F81BD" w:fill="4F81BD"/>
            <w:noWrap/>
            <w:vAlign w:val="bottom"/>
            <w:hideMark/>
          </w:tcPr>
          <w:p w14:paraId="55AA6228" w14:textId="77777777" w:rsidR="00C020D2" w:rsidRPr="00E04C87" w:rsidRDefault="00C020D2" w:rsidP="00C020D2">
            <w:pPr>
              <w:widowControl/>
              <w:suppressAutoHyphens w:val="0"/>
              <w:spacing w:line="240" w:lineRule="auto"/>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2007</w:t>
            </w:r>
          </w:p>
        </w:tc>
        <w:tc>
          <w:tcPr>
            <w:tcW w:w="549" w:type="dxa"/>
            <w:tcBorders>
              <w:top w:val="single" w:sz="4" w:space="0" w:color="4F81BD"/>
              <w:left w:val="nil"/>
              <w:bottom w:val="nil"/>
              <w:right w:val="nil"/>
            </w:tcBorders>
            <w:shd w:val="clear" w:color="4F81BD" w:fill="4F81BD"/>
            <w:noWrap/>
            <w:vAlign w:val="bottom"/>
            <w:hideMark/>
          </w:tcPr>
          <w:p w14:paraId="04848375" w14:textId="77777777" w:rsidR="00C020D2" w:rsidRPr="00E04C87" w:rsidRDefault="00C020D2" w:rsidP="00C020D2">
            <w:pPr>
              <w:widowControl/>
              <w:suppressAutoHyphens w:val="0"/>
              <w:spacing w:line="240" w:lineRule="auto"/>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2008</w:t>
            </w:r>
          </w:p>
        </w:tc>
        <w:tc>
          <w:tcPr>
            <w:tcW w:w="549" w:type="dxa"/>
            <w:tcBorders>
              <w:top w:val="single" w:sz="4" w:space="0" w:color="4F81BD"/>
              <w:left w:val="nil"/>
              <w:bottom w:val="nil"/>
              <w:right w:val="nil"/>
            </w:tcBorders>
            <w:shd w:val="clear" w:color="4F81BD" w:fill="4F81BD"/>
            <w:noWrap/>
            <w:vAlign w:val="bottom"/>
            <w:hideMark/>
          </w:tcPr>
          <w:p w14:paraId="6AB3DAB2" w14:textId="77777777" w:rsidR="00C020D2" w:rsidRPr="00E04C87" w:rsidRDefault="00C020D2" w:rsidP="00C020D2">
            <w:pPr>
              <w:widowControl/>
              <w:suppressAutoHyphens w:val="0"/>
              <w:spacing w:line="240" w:lineRule="auto"/>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2009</w:t>
            </w:r>
          </w:p>
        </w:tc>
        <w:tc>
          <w:tcPr>
            <w:tcW w:w="549" w:type="dxa"/>
            <w:tcBorders>
              <w:top w:val="single" w:sz="4" w:space="0" w:color="4F81BD"/>
              <w:left w:val="nil"/>
              <w:bottom w:val="nil"/>
              <w:right w:val="nil"/>
            </w:tcBorders>
            <w:shd w:val="clear" w:color="4F81BD" w:fill="4F81BD"/>
            <w:noWrap/>
            <w:vAlign w:val="bottom"/>
            <w:hideMark/>
          </w:tcPr>
          <w:p w14:paraId="10D9CB8A" w14:textId="77777777" w:rsidR="00C020D2" w:rsidRPr="00E04C87" w:rsidRDefault="00C020D2" w:rsidP="00C020D2">
            <w:pPr>
              <w:widowControl/>
              <w:suppressAutoHyphens w:val="0"/>
              <w:spacing w:line="240" w:lineRule="auto"/>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2010</w:t>
            </w:r>
          </w:p>
        </w:tc>
        <w:tc>
          <w:tcPr>
            <w:tcW w:w="549" w:type="dxa"/>
            <w:tcBorders>
              <w:top w:val="single" w:sz="4" w:space="0" w:color="4F81BD"/>
              <w:left w:val="nil"/>
              <w:bottom w:val="nil"/>
              <w:right w:val="nil"/>
            </w:tcBorders>
            <w:shd w:val="clear" w:color="4F81BD" w:fill="4F81BD"/>
            <w:noWrap/>
            <w:vAlign w:val="bottom"/>
            <w:hideMark/>
          </w:tcPr>
          <w:p w14:paraId="0E621DB1" w14:textId="77777777" w:rsidR="00C020D2" w:rsidRPr="00E04C87" w:rsidRDefault="00C020D2" w:rsidP="00C020D2">
            <w:pPr>
              <w:widowControl/>
              <w:suppressAutoHyphens w:val="0"/>
              <w:spacing w:line="240" w:lineRule="auto"/>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2011</w:t>
            </w:r>
          </w:p>
        </w:tc>
        <w:tc>
          <w:tcPr>
            <w:tcW w:w="549" w:type="dxa"/>
            <w:tcBorders>
              <w:top w:val="single" w:sz="4" w:space="0" w:color="4F81BD"/>
              <w:left w:val="nil"/>
              <w:bottom w:val="nil"/>
              <w:right w:val="nil"/>
            </w:tcBorders>
            <w:shd w:val="clear" w:color="4F81BD" w:fill="4F81BD"/>
            <w:noWrap/>
            <w:vAlign w:val="bottom"/>
            <w:hideMark/>
          </w:tcPr>
          <w:p w14:paraId="6519B763" w14:textId="77777777" w:rsidR="00C020D2" w:rsidRPr="00E04C87" w:rsidRDefault="00C020D2" w:rsidP="00C020D2">
            <w:pPr>
              <w:widowControl/>
              <w:suppressAutoHyphens w:val="0"/>
              <w:spacing w:line="240" w:lineRule="auto"/>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2012</w:t>
            </w:r>
          </w:p>
        </w:tc>
        <w:tc>
          <w:tcPr>
            <w:tcW w:w="549" w:type="dxa"/>
            <w:tcBorders>
              <w:top w:val="single" w:sz="4" w:space="0" w:color="4F81BD"/>
              <w:left w:val="nil"/>
              <w:bottom w:val="single" w:sz="4" w:space="0" w:color="4F81BD"/>
              <w:right w:val="single" w:sz="4" w:space="0" w:color="4F81BD"/>
            </w:tcBorders>
            <w:shd w:val="clear" w:color="4F81BD" w:fill="4F81BD"/>
            <w:noWrap/>
            <w:vAlign w:val="bottom"/>
            <w:hideMark/>
          </w:tcPr>
          <w:p w14:paraId="269D31A0" w14:textId="77777777" w:rsidR="00C020D2" w:rsidRPr="00E04C87" w:rsidRDefault="00C020D2" w:rsidP="00C020D2">
            <w:pPr>
              <w:widowControl/>
              <w:suppressAutoHyphens w:val="0"/>
              <w:spacing w:line="240" w:lineRule="auto"/>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2013</w:t>
            </w:r>
          </w:p>
        </w:tc>
        <w:tc>
          <w:tcPr>
            <w:tcW w:w="622" w:type="dxa"/>
            <w:tcBorders>
              <w:top w:val="single" w:sz="4" w:space="0" w:color="4F81BD"/>
              <w:left w:val="nil"/>
              <w:bottom w:val="single" w:sz="4" w:space="0" w:color="4F81BD"/>
              <w:right w:val="single" w:sz="4" w:space="0" w:color="4F81BD"/>
            </w:tcBorders>
            <w:shd w:val="clear" w:color="4F81BD" w:fill="4F81BD"/>
            <w:vAlign w:val="bottom"/>
          </w:tcPr>
          <w:p w14:paraId="778586BC" w14:textId="77777777" w:rsidR="00C020D2" w:rsidRPr="00E04C87" w:rsidRDefault="00C020D2" w:rsidP="00C020D2">
            <w:pPr>
              <w:widowControl/>
              <w:suppressAutoHyphens w:val="0"/>
              <w:spacing w:line="240" w:lineRule="auto"/>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2014</w:t>
            </w:r>
          </w:p>
        </w:tc>
        <w:tc>
          <w:tcPr>
            <w:tcW w:w="622" w:type="dxa"/>
            <w:tcBorders>
              <w:top w:val="single" w:sz="4" w:space="0" w:color="4F81BD"/>
              <w:left w:val="nil"/>
              <w:bottom w:val="single" w:sz="4" w:space="0" w:color="4F81BD"/>
              <w:right w:val="single" w:sz="4" w:space="0" w:color="4F81BD"/>
            </w:tcBorders>
            <w:shd w:val="clear" w:color="4F81BD" w:fill="4F81BD"/>
            <w:vAlign w:val="bottom"/>
          </w:tcPr>
          <w:p w14:paraId="588EE2AA" w14:textId="77777777" w:rsidR="00C020D2" w:rsidRPr="00E04C87" w:rsidRDefault="00C020D2" w:rsidP="00C020D2">
            <w:pPr>
              <w:widowControl/>
              <w:suppressAutoHyphens w:val="0"/>
              <w:spacing w:line="240" w:lineRule="auto"/>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2015</w:t>
            </w:r>
          </w:p>
        </w:tc>
        <w:tc>
          <w:tcPr>
            <w:tcW w:w="549" w:type="dxa"/>
            <w:tcBorders>
              <w:top w:val="single" w:sz="4" w:space="0" w:color="4F81BD"/>
              <w:left w:val="nil"/>
              <w:bottom w:val="single" w:sz="4" w:space="0" w:color="4F81BD"/>
              <w:right w:val="single" w:sz="4" w:space="0" w:color="4F81BD"/>
            </w:tcBorders>
            <w:shd w:val="clear" w:color="4F81BD" w:fill="4F81BD"/>
            <w:vAlign w:val="bottom"/>
          </w:tcPr>
          <w:p w14:paraId="7C9A8412" w14:textId="77777777" w:rsidR="00C020D2" w:rsidRPr="00E04C87" w:rsidRDefault="00C020D2" w:rsidP="00C020D2">
            <w:pPr>
              <w:widowControl/>
              <w:suppressAutoHyphens w:val="0"/>
              <w:spacing w:line="240" w:lineRule="auto"/>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2016</w:t>
            </w:r>
          </w:p>
        </w:tc>
        <w:tc>
          <w:tcPr>
            <w:tcW w:w="549" w:type="dxa"/>
            <w:tcBorders>
              <w:top w:val="single" w:sz="4" w:space="0" w:color="4F81BD"/>
              <w:left w:val="nil"/>
              <w:bottom w:val="single" w:sz="4" w:space="0" w:color="4F81BD" w:themeColor="accent1"/>
              <w:right w:val="nil"/>
            </w:tcBorders>
            <w:shd w:val="clear" w:color="4F81BD" w:fill="4F81BD"/>
            <w:vAlign w:val="bottom"/>
          </w:tcPr>
          <w:p w14:paraId="4EC9B175" w14:textId="77777777" w:rsidR="00C020D2" w:rsidRPr="00E04C87" w:rsidRDefault="00C020D2" w:rsidP="00C020D2">
            <w:pPr>
              <w:widowControl/>
              <w:suppressAutoHyphens w:val="0"/>
              <w:spacing w:line="240" w:lineRule="auto"/>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2017</w:t>
            </w:r>
          </w:p>
        </w:tc>
        <w:tc>
          <w:tcPr>
            <w:tcW w:w="549" w:type="dxa"/>
            <w:tcBorders>
              <w:top w:val="single" w:sz="4" w:space="0" w:color="4F81BD"/>
              <w:left w:val="nil"/>
              <w:bottom w:val="single" w:sz="4" w:space="0" w:color="4F81BD"/>
              <w:right w:val="nil"/>
            </w:tcBorders>
            <w:shd w:val="clear" w:color="4F81BD" w:fill="4F81BD"/>
            <w:vAlign w:val="bottom"/>
          </w:tcPr>
          <w:p w14:paraId="2AA9A65A" w14:textId="77777777" w:rsidR="00C020D2" w:rsidRPr="00E04C87" w:rsidRDefault="00C020D2" w:rsidP="00C020D2">
            <w:pPr>
              <w:widowControl/>
              <w:suppressAutoHyphens w:val="0"/>
              <w:spacing w:line="240" w:lineRule="auto"/>
              <w:jc w:val="right"/>
              <w:rPr>
                <w:rFonts w:ascii="Arial" w:eastAsia="Times New Roman" w:hAnsi="Arial" w:cs="Arial"/>
                <w:b/>
                <w:bCs/>
                <w:color w:val="FFFFFF"/>
                <w:kern w:val="0"/>
                <w:szCs w:val="20"/>
              </w:rPr>
            </w:pPr>
            <w:r w:rsidRPr="00E04C87">
              <w:rPr>
                <w:rFonts w:ascii="Arial" w:eastAsia="Times New Roman" w:hAnsi="Arial" w:cs="Arial"/>
                <w:b/>
                <w:bCs/>
                <w:color w:val="FFFFFF"/>
                <w:kern w:val="0"/>
                <w:szCs w:val="20"/>
              </w:rPr>
              <w:t>2018</w:t>
            </w:r>
          </w:p>
        </w:tc>
        <w:tc>
          <w:tcPr>
            <w:tcW w:w="174" w:type="dxa"/>
            <w:tcBorders>
              <w:top w:val="single" w:sz="4" w:space="0" w:color="4F81BD"/>
              <w:left w:val="nil"/>
              <w:bottom w:val="single" w:sz="4" w:space="0" w:color="4F81BD"/>
              <w:right w:val="single" w:sz="4" w:space="0" w:color="4F81BD"/>
            </w:tcBorders>
            <w:shd w:val="clear" w:color="4F81BD" w:fill="4F81BD"/>
          </w:tcPr>
          <w:p w14:paraId="495FA429" w14:textId="77777777" w:rsidR="00C020D2" w:rsidRPr="005D7EB0" w:rsidRDefault="00C020D2" w:rsidP="00C020D2">
            <w:pPr>
              <w:widowControl/>
              <w:suppressAutoHyphens w:val="0"/>
              <w:spacing w:line="240" w:lineRule="auto"/>
              <w:jc w:val="right"/>
              <w:rPr>
                <w:rFonts w:asciiTheme="minorHAnsi" w:eastAsia="Times New Roman" w:hAnsiTheme="minorHAnsi"/>
                <w:b/>
                <w:bCs/>
                <w:color w:val="FFFFFF"/>
                <w:kern w:val="0"/>
                <w:szCs w:val="20"/>
              </w:rPr>
            </w:pPr>
          </w:p>
        </w:tc>
      </w:tr>
      <w:tr w:rsidR="00C020D2" w:rsidRPr="00EE3E41" w14:paraId="2EFDFF5F" w14:textId="77777777" w:rsidTr="00C020D2">
        <w:trPr>
          <w:trHeight w:val="315"/>
        </w:trPr>
        <w:tc>
          <w:tcPr>
            <w:tcW w:w="2917" w:type="dxa"/>
            <w:tcBorders>
              <w:top w:val="single" w:sz="4" w:space="0" w:color="4F81BD"/>
              <w:left w:val="single" w:sz="4" w:space="0" w:color="4F81BD"/>
              <w:bottom w:val="nil"/>
              <w:right w:val="nil"/>
            </w:tcBorders>
            <w:shd w:val="clear" w:color="auto" w:fill="auto"/>
            <w:noWrap/>
            <w:vAlign w:val="bottom"/>
            <w:hideMark/>
          </w:tcPr>
          <w:p w14:paraId="563CCFFC" w14:textId="77777777" w:rsidR="00C020D2" w:rsidRPr="00E04C87" w:rsidRDefault="00C020D2" w:rsidP="00C020D2">
            <w:pPr>
              <w:widowControl/>
              <w:suppressAutoHyphens w:val="0"/>
              <w:spacing w:line="240" w:lineRule="auto"/>
              <w:rPr>
                <w:rFonts w:ascii="Arial" w:eastAsia="Times New Roman" w:hAnsi="Arial" w:cs="Arial"/>
                <w:color w:val="000000"/>
                <w:kern w:val="0"/>
                <w:szCs w:val="20"/>
              </w:rPr>
            </w:pPr>
            <w:r w:rsidRPr="00E04C87">
              <w:rPr>
                <w:rFonts w:ascii="Arial" w:eastAsia="Times New Roman" w:hAnsi="Arial" w:cs="Arial"/>
                <w:color w:val="000000"/>
                <w:kern w:val="0"/>
                <w:szCs w:val="20"/>
              </w:rPr>
              <w:t>aantal AV Haarlemmers</w:t>
            </w:r>
          </w:p>
        </w:tc>
        <w:tc>
          <w:tcPr>
            <w:tcW w:w="548" w:type="dxa"/>
            <w:tcBorders>
              <w:top w:val="single" w:sz="4" w:space="0" w:color="4F81BD"/>
              <w:left w:val="nil"/>
              <w:bottom w:val="nil"/>
              <w:right w:val="nil"/>
            </w:tcBorders>
            <w:shd w:val="clear" w:color="auto" w:fill="auto"/>
            <w:noWrap/>
            <w:vAlign w:val="bottom"/>
            <w:hideMark/>
          </w:tcPr>
          <w:p w14:paraId="7603E942"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6</w:t>
            </w:r>
          </w:p>
        </w:tc>
        <w:tc>
          <w:tcPr>
            <w:tcW w:w="548" w:type="dxa"/>
            <w:tcBorders>
              <w:top w:val="single" w:sz="4" w:space="0" w:color="4F81BD"/>
              <w:left w:val="nil"/>
              <w:bottom w:val="nil"/>
              <w:right w:val="nil"/>
            </w:tcBorders>
            <w:shd w:val="clear" w:color="auto" w:fill="auto"/>
            <w:noWrap/>
            <w:vAlign w:val="bottom"/>
            <w:hideMark/>
          </w:tcPr>
          <w:p w14:paraId="0F188CB4"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6</w:t>
            </w:r>
          </w:p>
        </w:tc>
        <w:tc>
          <w:tcPr>
            <w:tcW w:w="549" w:type="dxa"/>
            <w:tcBorders>
              <w:top w:val="single" w:sz="4" w:space="0" w:color="4F81BD"/>
              <w:left w:val="nil"/>
              <w:bottom w:val="nil"/>
              <w:right w:val="nil"/>
            </w:tcBorders>
            <w:shd w:val="clear" w:color="auto" w:fill="auto"/>
            <w:noWrap/>
            <w:vAlign w:val="bottom"/>
            <w:hideMark/>
          </w:tcPr>
          <w:p w14:paraId="3BDA9574"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7</w:t>
            </w:r>
          </w:p>
        </w:tc>
        <w:tc>
          <w:tcPr>
            <w:tcW w:w="549" w:type="dxa"/>
            <w:tcBorders>
              <w:top w:val="single" w:sz="4" w:space="0" w:color="4F81BD"/>
              <w:left w:val="nil"/>
              <w:bottom w:val="nil"/>
              <w:right w:val="nil"/>
            </w:tcBorders>
            <w:shd w:val="clear" w:color="auto" w:fill="auto"/>
            <w:noWrap/>
            <w:vAlign w:val="bottom"/>
            <w:hideMark/>
          </w:tcPr>
          <w:p w14:paraId="4BA46898"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4</w:t>
            </w:r>
          </w:p>
        </w:tc>
        <w:tc>
          <w:tcPr>
            <w:tcW w:w="549" w:type="dxa"/>
            <w:tcBorders>
              <w:top w:val="single" w:sz="4" w:space="0" w:color="4F81BD"/>
              <w:left w:val="nil"/>
              <w:bottom w:val="nil"/>
              <w:right w:val="nil"/>
            </w:tcBorders>
            <w:shd w:val="clear" w:color="auto" w:fill="auto"/>
            <w:noWrap/>
            <w:vAlign w:val="bottom"/>
            <w:hideMark/>
          </w:tcPr>
          <w:p w14:paraId="7D4D66CE"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4</w:t>
            </w:r>
          </w:p>
        </w:tc>
        <w:tc>
          <w:tcPr>
            <w:tcW w:w="549" w:type="dxa"/>
            <w:tcBorders>
              <w:top w:val="single" w:sz="4" w:space="0" w:color="4F81BD"/>
              <w:left w:val="nil"/>
              <w:bottom w:val="nil"/>
              <w:right w:val="nil"/>
            </w:tcBorders>
            <w:shd w:val="clear" w:color="auto" w:fill="auto"/>
            <w:noWrap/>
            <w:vAlign w:val="bottom"/>
            <w:hideMark/>
          </w:tcPr>
          <w:p w14:paraId="1D6DFA01"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6</w:t>
            </w:r>
          </w:p>
        </w:tc>
        <w:tc>
          <w:tcPr>
            <w:tcW w:w="549" w:type="dxa"/>
            <w:tcBorders>
              <w:top w:val="single" w:sz="4" w:space="0" w:color="4F81BD"/>
              <w:left w:val="nil"/>
              <w:bottom w:val="nil"/>
              <w:right w:val="nil"/>
            </w:tcBorders>
            <w:shd w:val="clear" w:color="auto" w:fill="auto"/>
            <w:noWrap/>
            <w:vAlign w:val="bottom"/>
            <w:hideMark/>
          </w:tcPr>
          <w:p w14:paraId="1F1CB3EF"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8</w:t>
            </w:r>
          </w:p>
        </w:tc>
        <w:tc>
          <w:tcPr>
            <w:tcW w:w="549" w:type="dxa"/>
            <w:tcBorders>
              <w:top w:val="single" w:sz="4" w:space="0" w:color="4F81BD"/>
              <w:left w:val="nil"/>
              <w:bottom w:val="nil"/>
              <w:right w:val="nil"/>
            </w:tcBorders>
            <w:shd w:val="clear" w:color="auto" w:fill="auto"/>
            <w:noWrap/>
            <w:vAlign w:val="bottom"/>
            <w:hideMark/>
          </w:tcPr>
          <w:p w14:paraId="2B2F9AD0"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10</w:t>
            </w:r>
          </w:p>
        </w:tc>
        <w:tc>
          <w:tcPr>
            <w:tcW w:w="549" w:type="dxa"/>
            <w:tcBorders>
              <w:top w:val="single" w:sz="4" w:space="0" w:color="4F81BD"/>
              <w:left w:val="nil"/>
              <w:bottom w:val="single" w:sz="4" w:space="0" w:color="4F81BD"/>
            </w:tcBorders>
            <w:shd w:val="clear" w:color="auto" w:fill="auto"/>
            <w:noWrap/>
            <w:vAlign w:val="bottom"/>
            <w:hideMark/>
          </w:tcPr>
          <w:p w14:paraId="5C52DFDF"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9</w:t>
            </w:r>
          </w:p>
        </w:tc>
        <w:tc>
          <w:tcPr>
            <w:tcW w:w="622" w:type="dxa"/>
            <w:tcBorders>
              <w:top w:val="single" w:sz="4" w:space="0" w:color="4F81BD"/>
              <w:bottom w:val="single" w:sz="4" w:space="0" w:color="4F81BD"/>
            </w:tcBorders>
            <w:vAlign w:val="bottom"/>
          </w:tcPr>
          <w:p w14:paraId="726364B2"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8</w:t>
            </w:r>
          </w:p>
        </w:tc>
        <w:tc>
          <w:tcPr>
            <w:tcW w:w="622" w:type="dxa"/>
            <w:tcBorders>
              <w:top w:val="single" w:sz="4" w:space="0" w:color="4F81BD"/>
              <w:bottom w:val="single" w:sz="4" w:space="0" w:color="4F81BD"/>
            </w:tcBorders>
            <w:vAlign w:val="bottom"/>
          </w:tcPr>
          <w:p w14:paraId="6A1AF613"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9</w:t>
            </w:r>
          </w:p>
        </w:tc>
        <w:tc>
          <w:tcPr>
            <w:tcW w:w="549" w:type="dxa"/>
            <w:tcBorders>
              <w:top w:val="single" w:sz="4" w:space="0" w:color="4F81BD"/>
              <w:bottom w:val="single" w:sz="4" w:space="0" w:color="4F81BD"/>
              <w:right w:val="single" w:sz="4" w:space="0" w:color="FFFFFF" w:themeColor="background1"/>
            </w:tcBorders>
            <w:vAlign w:val="bottom"/>
          </w:tcPr>
          <w:p w14:paraId="275F2905"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10</w:t>
            </w:r>
          </w:p>
        </w:tc>
        <w:tc>
          <w:tcPr>
            <w:tcW w:w="549" w:type="dxa"/>
            <w:tcBorders>
              <w:top w:val="single" w:sz="4" w:space="0" w:color="4F81BD" w:themeColor="accent1"/>
              <w:left w:val="single" w:sz="4" w:space="0" w:color="FFFFFF" w:themeColor="background1"/>
              <w:bottom w:val="single" w:sz="4" w:space="0" w:color="4F81BD"/>
            </w:tcBorders>
            <w:vAlign w:val="bottom"/>
          </w:tcPr>
          <w:p w14:paraId="08B570CC" w14:textId="77777777" w:rsidR="00C020D2" w:rsidRPr="00E04C87" w:rsidRDefault="00C020D2" w:rsidP="00C020D2">
            <w:pPr>
              <w:widowControl/>
              <w:suppressAutoHyphens w:val="0"/>
              <w:spacing w:line="240" w:lineRule="auto"/>
              <w:jc w:val="right"/>
              <w:rPr>
                <w:rFonts w:ascii="Arial" w:eastAsia="Times New Roman" w:hAnsi="Arial" w:cs="Arial"/>
                <w:bCs/>
                <w:kern w:val="0"/>
                <w:szCs w:val="20"/>
              </w:rPr>
            </w:pPr>
            <w:r w:rsidRPr="00E04C87">
              <w:rPr>
                <w:rFonts w:ascii="Arial" w:eastAsia="Times New Roman" w:hAnsi="Arial" w:cs="Arial"/>
                <w:bCs/>
                <w:kern w:val="0"/>
                <w:szCs w:val="20"/>
              </w:rPr>
              <w:t>19</w:t>
            </w:r>
          </w:p>
        </w:tc>
        <w:tc>
          <w:tcPr>
            <w:tcW w:w="549" w:type="dxa"/>
            <w:tcBorders>
              <w:top w:val="single" w:sz="4" w:space="0" w:color="4F81BD"/>
              <w:bottom w:val="single" w:sz="4" w:space="0" w:color="4F81BD"/>
            </w:tcBorders>
            <w:vAlign w:val="bottom"/>
          </w:tcPr>
          <w:p w14:paraId="33B4FCA1" w14:textId="77777777" w:rsidR="00C020D2" w:rsidRPr="00E04C87" w:rsidRDefault="00C020D2" w:rsidP="00C020D2">
            <w:pPr>
              <w:widowControl/>
              <w:suppressAutoHyphens w:val="0"/>
              <w:spacing w:line="240" w:lineRule="auto"/>
              <w:jc w:val="right"/>
              <w:rPr>
                <w:rFonts w:ascii="Arial" w:eastAsia="Times New Roman" w:hAnsi="Arial" w:cs="Arial"/>
                <w:bCs/>
                <w:kern w:val="0"/>
                <w:szCs w:val="20"/>
              </w:rPr>
            </w:pPr>
            <w:r w:rsidRPr="00E04C87">
              <w:rPr>
                <w:rFonts w:ascii="Arial" w:eastAsia="Times New Roman" w:hAnsi="Arial" w:cs="Arial"/>
                <w:bCs/>
                <w:kern w:val="0"/>
                <w:szCs w:val="20"/>
              </w:rPr>
              <w:t>34</w:t>
            </w:r>
          </w:p>
        </w:tc>
        <w:tc>
          <w:tcPr>
            <w:tcW w:w="174" w:type="dxa"/>
            <w:tcBorders>
              <w:top w:val="single" w:sz="4" w:space="0" w:color="4F81BD"/>
              <w:bottom w:val="single" w:sz="4" w:space="0" w:color="4F81BD"/>
              <w:right w:val="single" w:sz="4" w:space="0" w:color="4F81BD"/>
            </w:tcBorders>
          </w:tcPr>
          <w:p w14:paraId="414C8102" w14:textId="77777777" w:rsidR="00C020D2" w:rsidRPr="00A95B64" w:rsidRDefault="00C020D2" w:rsidP="00C020D2">
            <w:pPr>
              <w:widowControl/>
              <w:suppressAutoHyphens w:val="0"/>
              <w:spacing w:line="240" w:lineRule="auto"/>
              <w:jc w:val="right"/>
              <w:rPr>
                <w:rFonts w:asciiTheme="minorHAnsi" w:eastAsia="Times New Roman" w:hAnsiTheme="minorHAnsi"/>
                <w:b/>
                <w:bCs/>
                <w:kern w:val="0"/>
                <w:szCs w:val="20"/>
              </w:rPr>
            </w:pPr>
          </w:p>
        </w:tc>
      </w:tr>
      <w:tr w:rsidR="00C020D2" w:rsidRPr="00EE3E41" w14:paraId="694C5745" w14:textId="77777777" w:rsidTr="00C020D2">
        <w:trPr>
          <w:trHeight w:val="315"/>
        </w:trPr>
        <w:tc>
          <w:tcPr>
            <w:tcW w:w="2917" w:type="dxa"/>
            <w:tcBorders>
              <w:top w:val="single" w:sz="4" w:space="0" w:color="4F81BD"/>
              <w:left w:val="single" w:sz="4" w:space="0" w:color="4F81BD"/>
              <w:bottom w:val="nil"/>
              <w:right w:val="nil"/>
            </w:tcBorders>
            <w:shd w:val="clear" w:color="auto" w:fill="auto"/>
            <w:noWrap/>
            <w:vAlign w:val="bottom"/>
            <w:hideMark/>
          </w:tcPr>
          <w:p w14:paraId="613AAA97" w14:textId="77777777" w:rsidR="00C020D2" w:rsidRPr="00E04C87" w:rsidRDefault="00C020D2" w:rsidP="00C020D2">
            <w:pPr>
              <w:widowControl/>
              <w:suppressAutoHyphens w:val="0"/>
              <w:spacing w:line="240" w:lineRule="auto"/>
              <w:rPr>
                <w:rFonts w:ascii="Arial" w:eastAsia="Times New Roman" w:hAnsi="Arial" w:cs="Arial"/>
                <w:color w:val="000000"/>
                <w:kern w:val="0"/>
                <w:szCs w:val="20"/>
              </w:rPr>
            </w:pPr>
            <w:r w:rsidRPr="00E04C87">
              <w:rPr>
                <w:rFonts w:ascii="Arial" w:eastAsia="Times New Roman" w:hAnsi="Arial" w:cs="Arial"/>
                <w:color w:val="000000"/>
                <w:kern w:val="0"/>
                <w:szCs w:val="20"/>
              </w:rPr>
              <w:t>aantal estafetteteams</w:t>
            </w:r>
          </w:p>
        </w:tc>
        <w:tc>
          <w:tcPr>
            <w:tcW w:w="548" w:type="dxa"/>
            <w:tcBorders>
              <w:top w:val="single" w:sz="4" w:space="0" w:color="4F81BD"/>
              <w:left w:val="nil"/>
              <w:bottom w:val="nil"/>
              <w:right w:val="nil"/>
            </w:tcBorders>
            <w:shd w:val="clear" w:color="auto" w:fill="auto"/>
            <w:noWrap/>
            <w:vAlign w:val="bottom"/>
            <w:hideMark/>
          </w:tcPr>
          <w:p w14:paraId="22AF3CD9"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0</w:t>
            </w:r>
          </w:p>
        </w:tc>
        <w:tc>
          <w:tcPr>
            <w:tcW w:w="548" w:type="dxa"/>
            <w:tcBorders>
              <w:top w:val="single" w:sz="4" w:space="0" w:color="4F81BD"/>
              <w:left w:val="nil"/>
              <w:bottom w:val="nil"/>
              <w:right w:val="nil"/>
            </w:tcBorders>
            <w:shd w:val="clear" w:color="auto" w:fill="auto"/>
            <w:noWrap/>
            <w:vAlign w:val="bottom"/>
            <w:hideMark/>
          </w:tcPr>
          <w:p w14:paraId="37BE0A14"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549" w:type="dxa"/>
            <w:tcBorders>
              <w:top w:val="single" w:sz="4" w:space="0" w:color="4F81BD"/>
              <w:left w:val="nil"/>
              <w:bottom w:val="nil"/>
              <w:right w:val="nil"/>
            </w:tcBorders>
            <w:shd w:val="clear" w:color="auto" w:fill="auto"/>
            <w:noWrap/>
            <w:vAlign w:val="bottom"/>
            <w:hideMark/>
          </w:tcPr>
          <w:p w14:paraId="1095726B"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549" w:type="dxa"/>
            <w:tcBorders>
              <w:top w:val="single" w:sz="4" w:space="0" w:color="4F81BD"/>
              <w:left w:val="nil"/>
              <w:bottom w:val="nil"/>
              <w:right w:val="nil"/>
            </w:tcBorders>
            <w:shd w:val="clear" w:color="auto" w:fill="auto"/>
            <w:noWrap/>
            <w:vAlign w:val="bottom"/>
            <w:hideMark/>
          </w:tcPr>
          <w:p w14:paraId="50531B7B"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3</w:t>
            </w:r>
          </w:p>
        </w:tc>
        <w:tc>
          <w:tcPr>
            <w:tcW w:w="549" w:type="dxa"/>
            <w:tcBorders>
              <w:top w:val="single" w:sz="4" w:space="0" w:color="4F81BD"/>
              <w:left w:val="nil"/>
              <w:bottom w:val="nil"/>
              <w:right w:val="nil"/>
            </w:tcBorders>
            <w:shd w:val="clear" w:color="auto" w:fill="auto"/>
            <w:noWrap/>
            <w:vAlign w:val="bottom"/>
            <w:hideMark/>
          </w:tcPr>
          <w:p w14:paraId="1F5228C2"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2</w:t>
            </w:r>
          </w:p>
        </w:tc>
        <w:tc>
          <w:tcPr>
            <w:tcW w:w="549" w:type="dxa"/>
            <w:tcBorders>
              <w:top w:val="single" w:sz="4" w:space="0" w:color="4F81BD"/>
              <w:left w:val="nil"/>
              <w:bottom w:val="nil"/>
              <w:right w:val="nil"/>
            </w:tcBorders>
            <w:shd w:val="clear" w:color="auto" w:fill="auto"/>
            <w:noWrap/>
            <w:vAlign w:val="bottom"/>
            <w:hideMark/>
          </w:tcPr>
          <w:p w14:paraId="2DF2639C"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549" w:type="dxa"/>
            <w:tcBorders>
              <w:top w:val="single" w:sz="4" w:space="0" w:color="4F81BD"/>
              <w:left w:val="nil"/>
              <w:bottom w:val="nil"/>
              <w:right w:val="nil"/>
            </w:tcBorders>
            <w:shd w:val="clear" w:color="auto" w:fill="auto"/>
            <w:noWrap/>
            <w:vAlign w:val="bottom"/>
            <w:hideMark/>
          </w:tcPr>
          <w:p w14:paraId="46E415F0"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2</w:t>
            </w:r>
          </w:p>
        </w:tc>
        <w:tc>
          <w:tcPr>
            <w:tcW w:w="549" w:type="dxa"/>
            <w:tcBorders>
              <w:top w:val="single" w:sz="4" w:space="0" w:color="4F81BD"/>
              <w:left w:val="nil"/>
              <w:bottom w:val="nil"/>
              <w:right w:val="nil"/>
            </w:tcBorders>
            <w:shd w:val="clear" w:color="auto" w:fill="auto"/>
            <w:noWrap/>
            <w:vAlign w:val="bottom"/>
            <w:hideMark/>
          </w:tcPr>
          <w:p w14:paraId="372A6FDB"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2</w:t>
            </w:r>
          </w:p>
        </w:tc>
        <w:tc>
          <w:tcPr>
            <w:tcW w:w="549" w:type="dxa"/>
            <w:tcBorders>
              <w:top w:val="single" w:sz="4" w:space="0" w:color="4F81BD"/>
              <w:left w:val="nil"/>
              <w:bottom w:val="single" w:sz="4" w:space="0" w:color="4F81BD"/>
            </w:tcBorders>
            <w:shd w:val="clear" w:color="auto" w:fill="auto"/>
            <w:noWrap/>
            <w:vAlign w:val="bottom"/>
            <w:hideMark/>
          </w:tcPr>
          <w:p w14:paraId="7211EBF6"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3</w:t>
            </w:r>
          </w:p>
        </w:tc>
        <w:tc>
          <w:tcPr>
            <w:tcW w:w="622" w:type="dxa"/>
            <w:tcBorders>
              <w:top w:val="single" w:sz="4" w:space="0" w:color="4F81BD"/>
              <w:bottom w:val="single" w:sz="4" w:space="0" w:color="4F81BD"/>
            </w:tcBorders>
            <w:vAlign w:val="bottom"/>
          </w:tcPr>
          <w:p w14:paraId="3496408B"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3</w:t>
            </w:r>
          </w:p>
        </w:tc>
        <w:tc>
          <w:tcPr>
            <w:tcW w:w="622" w:type="dxa"/>
            <w:tcBorders>
              <w:top w:val="single" w:sz="4" w:space="0" w:color="4F81BD"/>
              <w:bottom w:val="single" w:sz="4" w:space="0" w:color="4F81BD"/>
            </w:tcBorders>
            <w:vAlign w:val="bottom"/>
          </w:tcPr>
          <w:p w14:paraId="0336D7DC"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2</w:t>
            </w:r>
          </w:p>
        </w:tc>
        <w:tc>
          <w:tcPr>
            <w:tcW w:w="549" w:type="dxa"/>
            <w:tcBorders>
              <w:top w:val="single" w:sz="4" w:space="0" w:color="4F81BD"/>
              <w:bottom w:val="single" w:sz="4" w:space="0" w:color="4F81BD"/>
              <w:right w:val="single" w:sz="4" w:space="0" w:color="FFFFFF" w:themeColor="background1"/>
            </w:tcBorders>
            <w:vAlign w:val="bottom"/>
          </w:tcPr>
          <w:p w14:paraId="6A03D1B6"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4</w:t>
            </w:r>
          </w:p>
        </w:tc>
        <w:tc>
          <w:tcPr>
            <w:tcW w:w="549" w:type="dxa"/>
            <w:tcBorders>
              <w:top w:val="single" w:sz="4" w:space="0" w:color="4F81BD"/>
              <w:left w:val="single" w:sz="4" w:space="0" w:color="FFFFFF" w:themeColor="background1"/>
              <w:bottom w:val="single" w:sz="4" w:space="0" w:color="4F81BD"/>
            </w:tcBorders>
            <w:vAlign w:val="bottom"/>
          </w:tcPr>
          <w:p w14:paraId="2F911534"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8</w:t>
            </w:r>
          </w:p>
        </w:tc>
        <w:tc>
          <w:tcPr>
            <w:tcW w:w="549" w:type="dxa"/>
            <w:tcBorders>
              <w:top w:val="single" w:sz="4" w:space="0" w:color="4F81BD"/>
              <w:bottom w:val="single" w:sz="4" w:space="0" w:color="4F81BD"/>
            </w:tcBorders>
            <w:vAlign w:val="bottom"/>
          </w:tcPr>
          <w:p w14:paraId="6BE72D73"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9</w:t>
            </w:r>
          </w:p>
        </w:tc>
        <w:tc>
          <w:tcPr>
            <w:tcW w:w="174" w:type="dxa"/>
            <w:tcBorders>
              <w:top w:val="single" w:sz="4" w:space="0" w:color="4F81BD"/>
              <w:bottom w:val="single" w:sz="4" w:space="0" w:color="4F81BD"/>
              <w:right w:val="single" w:sz="4" w:space="0" w:color="4F81BD"/>
            </w:tcBorders>
          </w:tcPr>
          <w:p w14:paraId="1EC79282" w14:textId="77777777" w:rsidR="00C020D2" w:rsidRDefault="00C020D2" w:rsidP="00C020D2">
            <w:pPr>
              <w:widowControl/>
              <w:suppressAutoHyphens w:val="0"/>
              <w:spacing w:line="240" w:lineRule="auto"/>
              <w:jc w:val="right"/>
              <w:rPr>
                <w:rFonts w:asciiTheme="minorHAnsi" w:eastAsia="Times New Roman" w:hAnsiTheme="minorHAnsi"/>
                <w:kern w:val="0"/>
                <w:szCs w:val="20"/>
              </w:rPr>
            </w:pPr>
          </w:p>
        </w:tc>
      </w:tr>
      <w:tr w:rsidR="00C020D2" w:rsidRPr="00EE3E41" w14:paraId="239C9D9B" w14:textId="77777777" w:rsidTr="00C020D2">
        <w:trPr>
          <w:trHeight w:val="315"/>
        </w:trPr>
        <w:tc>
          <w:tcPr>
            <w:tcW w:w="2917" w:type="dxa"/>
            <w:tcBorders>
              <w:top w:val="single" w:sz="4" w:space="0" w:color="4F81BD"/>
              <w:left w:val="single" w:sz="4" w:space="0" w:color="4F81BD"/>
              <w:bottom w:val="nil"/>
              <w:right w:val="nil"/>
            </w:tcBorders>
            <w:shd w:val="clear" w:color="auto" w:fill="auto"/>
            <w:noWrap/>
            <w:vAlign w:val="bottom"/>
            <w:hideMark/>
          </w:tcPr>
          <w:p w14:paraId="30BCEE4C" w14:textId="77777777" w:rsidR="00C020D2" w:rsidRPr="00E04C87" w:rsidRDefault="00C020D2" w:rsidP="00C020D2">
            <w:pPr>
              <w:widowControl/>
              <w:suppressAutoHyphens w:val="0"/>
              <w:spacing w:line="240" w:lineRule="auto"/>
              <w:rPr>
                <w:rFonts w:ascii="Arial" w:eastAsia="Times New Roman" w:hAnsi="Arial" w:cs="Arial"/>
                <w:color w:val="000000"/>
                <w:kern w:val="0"/>
                <w:szCs w:val="20"/>
              </w:rPr>
            </w:pPr>
            <w:r w:rsidRPr="00E04C87">
              <w:rPr>
                <w:rFonts w:ascii="Arial" w:eastAsia="Times New Roman" w:hAnsi="Arial" w:cs="Arial"/>
                <w:color w:val="000000"/>
                <w:kern w:val="0"/>
                <w:szCs w:val="20"/>
              </w:rPr>
              <w:t>aantal prestaties</w:t>
            </w:r>
          </w:p>
        </w:tc>
        <w:tc>
          <w:tcPr>
            <w:tcW w:w="548" w:type="dxa"/>
            <w:tcBorders>
              <w:top w:val="single" w:sz="4" w:space="0" w:color="4F81BD"/>
              <w:left w:val="nil"/>
              <w:bottom w:val="nil"/>
              <w:right w:val="nil"/>
            </w:tcBorders>
            <w:shd w:val="clear" w:color="auto" w:fill="auto"/>
            <w:noWrap/>
            <w:vAlign w:val="bottom"/>
            <w:hideMark/>
          </w:tcPr>
          <w:p w14:paraId="5B0EB997"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15</w:t>
            </w:r>
          </w:p>
        </w:tc>
        <w:tc>
          <w:tcPr>
            <w:tcW w:w="548" w:type="dxa"/>
            <w:tcBorders>
              <w:top w:val="single" w:sz="4" w:space="0" w:color="4F81BD"/>
              <w:left w:val="nil"/>
              <w:bottom w:val="nil"/>
              <w:right w:val="nil"/>
            </w:tcBorders>
            <w:shd w:val="clear" w:color="auto" w:fill="auto"/>
            <w:noWrap/>
            <w:vAlign w:val="bottom"/>
            <w:hideMark/>
          </w:tcPr>
          <w:p w14:paraId="5EF2C9D8"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12</w:t>
            </w:r>
          </w:p>
        </w:tc>
        <w:tc>
          <w:tcPr>
            <w:tcW w:w="549" w:type="dxa"/>
            <w:tcBorders>
              <w:top w:val="single" w:sz="4" w:space="0" w:color="4F81BD"/>
              <w:left w:val="nil"/>
              <w:bottom w:val="nil"/>
              <w:right w:val="nil"/>
            </w:tcBorders>
            <w:shd w:val="clear" w:color="auto" w:fill="auto"/>
            <w:noWrap/>
            <w:vAlign w:val="bottom"/>
            <w:hideMark/>
          </w:tcPr>
          <w:p w14:paraId="23364434"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15</w:t>
            </w:r>
          </w:p>
        </w:tc>
        <w:tc>
          <w:tcPr>
            <w:tcW w:w="549" w:type="dxa"/>
            <w:tcBorders>
              <w:top w:val="single" w:sz="4" w:space="0" w:color="4F81BD"/>
              <w:left w:val="nil"/>
              <w:bottom w:val="nil"/>
              <w:right w:val="nil"/>
            </w:tcBorders>
            <w:shd w:val="clear" w:color="auto" w:fill="auto"/>
            <w:noWrap/>
            <w:vAlign w:val="bottom"/>
            <w:hideMark/>
          </w:tcPr>
          <w:p w14:paraId="73E34578"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8</w:t>
            </w:r>
          </w:p>
        </w:tc>
        <w:tc>
          <w:tcPr>
            <w:tcW w:w="549" w:type="dxa"/>
            <w:tcBorders>
              <w:top w:val="single" w:sz="4" w:space="0" w:color="4F81BD"/>
              <w:left w:val="nil"/>
              <w:bottom w:val="nil"/>
              <w:right w:val="nil"/>
            </w:tcBorders>
            <w:shd w:val="clear" w:color="auto" w:fill="auto"/>
            <w:noWrap/>
            <w:vAlign w:val="bottom"/>
            <w:hideMark/>
          </w:tcPr>
          <w:p w14:paraId="70ED10D7"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11</w:t>
            </w:r>
          </w:p>
        </w:tc>
        <w:tc>
          <w:tcPr>
            <w:tcW w:w="549" w:type="dxa"/>
            <w:tcBorders>
              <w:top w:val="single" w:sz="4" w:space="0" w:color="4F81BD"/>
              <w:left w:val="nil"/>
              <w:bottom w:val="nil"/>
              <w:right w:val="nil"/>
            </w:tcBorders>
            <w:shd w:val="clear" w:color="auto" w:fill="auto"/>
            <w:noWrap/>
            <w:vAlign w:val="bottom"/>
            <w:hideMark/>
          </w:tcPr>
          <w:p w14:paraId="51ABF8DF"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14</w:t>
            </w:r>
          </w:p>
        </w:tc>
        <w:tc>
          <w:tcPr>
            <w:tcW w:w="549" w:type="dxa"/>
            <w:tcBorders>
              <w:top w:val="single" w:sz="4" w:space="0" w:color="4F81BD"/>
              <w:left w:val="nil"/>
              <w:bottom w:val="nil"/>
              <w:right w:val="nil"/>
            </w:tcBorders>
            <w:shd w:val="clear" w:color="auto" w:fill="auto"/>
            <w:noWrap/>
            <w:vAlign w:val="bottom"/>
            <w:hideMark/>
          </w:tcPr>
          <w:p w14:paraId="4D776B16"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25</w:t>
            </w:r>
          </w:p>
        </w:tc>
        <w:tc>
          <w:tcPr>
            <w:tcW w:w="549" w:type="dxa"/>
            <w:tcBorders>
              <w:top w:val="single" w:sz="4" w:space="0" w:color="4F81BD"/>
              <w:left w:val="nil"/>
              <w:bottom w:val="nil"/>
              <w:right w:val="nil"/>
            </w:tcBorders>
            <w:shd w:val="clear" w:color="auto" w:fill="auto"/>
            <w:noWrap/>
            <w:vAlign w:val="bottom"/>
            <w:hideMark/>
          </w:tcPr>
          <w:p w14:paraId="7954104B"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24</w:t>
            </w:r>
          </w:p>
        </w:tc>
        <w:tc>
          <w:tcPr>
            <w:tcW w:w="549" w:type="dxa"/>
            <w:tcBorders>
              <w:top w:val="single" w:sz="4" w:space="0" w:color="4F81BD"/>
              <w:left w:val="nil"/>
              <w:bottom w:val="single" w:sz="4" w:space="0" w:color="4F81BD"/>
            </w:tcBorders>
            <w:shd w:val="clear" w:color="auto" w:fill="auto"/>
            <w:noWrap/>
            <w:vAlign w:val="bottom"/>
            <w:hideMark/>
          </w:tcPr>
          <w:p w14:paraId="2901FD44"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24</w:t>
            </w:r>
          </w:p>
        </w:tc>
        <w:tc>
          <w:tcPr>
            <w:tcW w:w="622" w:type="dxa"/>
            <w:tcBorders>
              <w:top w:val="single" w:sz="4" w:space="0" w:color="4F81BD"/>
              <w:bottom w:val="single" w:sz="4" w:space="0" w:color="4F81BD"/>
            </w:tcBorders>
            <w:vAlign w:val="bottom"/>
          </w:tcPr>
          <w:p w14:paraId="4C5DE275"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20</w:t>
            </w:r>
          </w:p>
        </w:tc>
        <w:tc>
          <w:tcPr>
            <w:tcW w:w="622" w:type="dxa"/>
            <w:tcBorders>
              <w:top w:val="single" w:sz="4" w:space="0" w:color="4F81BD"/>
              <w:bottom w:val="single" w:sz="4" w:space="0" w:color="4F81BD"/>
            </w:tcBorders>
            <w:vAlign w:val="bottom"/>
          </w:tcPr>
          <w:p w14:paraId="48C58AA7"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16</w:t>
            </w:r>
          </w:p>
        </w:tc>
        <w:tc>
          <w:tcPr>
            <w:tcW w:w="549" w:type="dxa"/>
            <w:tcBorders>
              <w:top w:val="single" w:sz="4" w:space="0" w:color="4F81BD"/>
              <w:bottom w:val="single" w:sz="4" w:space="0" w:color="4F81BD"/>
              <w:right w:val="single" w:sz="4" w:space="0" w:color="FFFFFF" w:themeColor="background1"/>
            </w:tcBorders>
            <w:vAlign w:val="bottom"/>
          </w:tcPr>
          <w:p w14:paraId="5D6514F0"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19</w:t>
            </w:r>
          </w:p>
        </w:tc>
        <w:tc>
          <w:tcPr>
            <w:tcW w:w="549" w:type="dxa"/>
            <w:tcBorders>
              <w:top w:val="single" w:sz="4" w:space="0" w:color="4F81BD"/>
              <w:left w:val="single" w:sz="4" w:space="0" w:color="FFFFFF" w:themeColor="background1"/>
              <w:bottom w:val="single" w:sz="4" w:space="0" w:color="4F81BD"/>
            </w:tcBorders>
            <w:vAlign w:val="bottom"/>
          </w:tcPr>
          <w:p w14:paraId="09E12716"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43</w:t>
            </w:r>
          </w:p>
        </w:tc>
        <w:tc>
          <w:tcPr>
            <w:tcW w:w="549" w:type="dxa"/>
            <w:tcBorders>
              <w:top w:val="single" w:sz="4" w:space="0" w:color="4F81BD"/>
              <w:bottom w:val="single" w:sz="4" w:space="0" w:color="4F81BD"/>
            </w:tcBorders>
            <w:vAlign w:val="bottom"/>
          </w:tcPr>
          <w:p w14:paraId="1DA5400D"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91</w:t>
            </w:r>
          </w:p>
        </w:tc>
        <w:tc>
          <w:tcPr>
            <w:tcW w:w="174" w:type="dxa"/>
            <w:tcBorders>
              <w:top w:val="single" w:sz="4" w:space="0" w:color="4F81BD"/>
              <w:bottom w:val="single" w:sz="4" w:space="0" w:color="4F81BD"/>
              <w:right w:val="single" w:sz="4" w:space="0" w:color="4F81BD"/>
            </w:tcBorders>
          </w:tcPr>
          <w:p w14:paraId="6796EA05" w14:textId="77777777" w:rsidR="00C020D2" w:rsidRDefault="00C020D2" w:rsidP="00C020D2">
            <w:pPr>
              <w:widowControl/>
              <w:suppressAutoHyphens w:val="0"/>
              <w:spacing w:line="240" w:lineRule="auto"/>
              <w:jc w:val="right"/>
              <w:rPr>
                <w:rFonts w:asciiTheme="minorHAnsi" w:eastAsia="Times New Roman" w:hAnsiTheme="minorHAnsi"/>
                <w:kern w:val="0"/>
                <w:szCs w:val="20"/>
              </w:rPr>
            </w:pPr>
          </w:p>
        </w:tc>
      </w:tr>
      <w:tr w:rsidR="00C020D2" w:rsidRPr="00EE3E41" w14:paraId="769D248D" w14:textId="77777777" w:rsidTr="00C020D2">
        <w:trPr>
          <w:trHeight w:val="315"/>
        </w:trPr>
        <w:tc>
          <w:tcPr>
            <w:tcW w:w="2917" w:type="dxa"/>
            <w:tcBorders>
              <w:top w:val="single" w:sz="4" w:space="0" w:color="4F81BD"/>
              <w:left w:val="single" w:sz="4" w:space="0" w:color="4F81BD"/>
              <w:bottom w:val="nil"/>
              <w:right w:val="nil"/>
            </w:tcBorders>
            <w:shd w:val="clear" w:color="auto" w:fill="auto"/>
            <w:noWrap/>
            <w:vAlign w:val="bottom"/>
            <w:hideMark/>
          </w:tcPr>
          <w:p w14:paraId="4A570A57" w14:textId="77777777" w:rsidR="00C020D2" w:rsidRPr="00E04C87" w:rsidRDefault="00C020D2" w:rsidP="00C020D2">
            <w:pPr>
              <w:widowControl/>
              <w:suppressAutoHyphens w:val="0"/>
              <w:spacing w:line="240" w:lineRule="auto"/>
              <w:rPr>
                <w:rFonts w:ascii="Arial" w:eastAsia="Times New Roman" w:hAnsi="Arial" w:cs="Arial"/>
                <w:color w:val="000000"/>
                <w:kern w:val="0"/>
                <w:szCs w:val="20"/>
              </w:rPr>
            </w:pPr>
            <w:r w:rsidRPr="00E04C87">
              <w:rPr>
                <w:rFonts w:ascii="Arial" w:eastAsia="Times New Roman" w:hAnsi="Arial" w:cs="Arial"/>
                <w:color w:val="000000"/>
                <w:kern w:val="0"/>
                <w:szCs w:val="20"/>
              </w:rPr>
              <w:t>aantal vermeldingen</w:t>
            </w:r>
          </w:p>
        </w:tc>
        <w:tc>
          <w:tcPr>
            <w:tcW w:w="548" w:type="dxa"/>
            <w:tcBorders>
              <w:top w:val="single" w:sz="4" w:space="0" w:color="4F81BD"/>
              <w:left w:val="nil"/>
              <w:bottom w:val="nil"/>
              <w:right w:val="nil"/>
            </w:tcBorders>
            <w:shd w:val="clear" w:color="auto" w:fill="auto"/>
            <w:noWrap/>
            <w:vAlign w:val="bottom"/>
            <w:hideMark/>
          </w:tcPr>
          <w:p w14:paraId="08348CF1"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19</w:t>
            </w:r>
          </w:p>
        </w:tc>
        <w:tc>
          <w:tcPr>
            <w:tcW w:w="548" w:type="dxa"/>
            <w:tcBorders>
              <w:top w:val="single" w:sz="4" w:space="0" w:color="4F81BD"/>
              <w:left w:val="nil"/>
              <w:bottom w:val="nil"/>
              <w:right w:val="nil"/>
            </w:tcBorders>
            <w:shd w:val="clear" w:color="auto" w:fill="auto"/>
            <w:noWrap/>
            <w:vAlign w:val="bottom"/>
            <w:hideMark/>
          </w:tcPr>
          <w:p w14:paraId="630FAB27"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12</w:t>
            </w:r>
          </w:p>
        </w:tc>
        <w:tc>
          <w:tcPr>
            <w:tcW w:w="549" w:type="dxa"/>
            <w:tcBorders>
              <w:top w:val="single" w:sz="4" w:space="0" w:color="4F81BD"/>
              <w:left w:val="nil"/>
              <w:bottom w:val="nil"/>
              <w:right w:val="nil"/>
            </w:tcBorders>
            <w:shd w:val="clear" w:color="auto" w:fill="auto"/>
            <w:noWrap/>
            <w:vAlign w:val="bottom"/>
            <w:hideMark/>
          </w:tcPr>
          <w:p w14:paraId="6B25DA72"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18</w:t>
            </w:r>
          </w:p>
        </w:tc>
        <w:tc>
          <w:tcPr>
            <w:tcW w:w="549" w:type="dxa"/>
            <w:tcBorders>
              <w:top w:val="single" w:sz="4" w:space="0" w:color="4F81BD"/>
              <w:left w:val="nil"/>
              <w:bottom w:val="nil"/>
              <w:right w:val="nil"/>
            </w:tcBorders>
            <w:shd w:val="clear" w:color="auto" w:fill="auto"/>
            <w:noWrap/>
            <w:vAlign w:val="bottom"/>
            <w:hideMark/>
          </w:tcPr>
          <w:p w14:paraId="263A3B1B"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9</w:t>
            </w:r>
          </w:p>
        </w:tc>
        <w:tc>
          <w:tcPr>
            <w:tcW w:w="549" w:type="dxa"/>
            <w:tcBorders>
              <w:top w:val="single" w:sz="4" w:space="0" w:color="4F81BD"/>
              <w:left w:val="nil"/>
              <w:bottom w:val="nil"/>
              <w:right w:val="nil"/>
            </w:tcBorders>
            <w:shd w:val="clear" w:color="auto" w:fill="auto"/>
            <w:noWrap/>
            <w:vAlign w:val="bottom"/>
            <w:hideMark/>
          </w:tcPr>
          <w:p w14:paraId="22FA3FAB"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14</w:t>
            </w:r>
          </w:p>
        </w:tc>
        <w:tc>
          <w:tcPr>
            <w:tcW w:w="549" w:type="dxa"/>
            <w:tcBorders>
              <w:top w:val="single" w:sz="4" w:space="0" w:color="4F81BD"/>
              <w:left w:val="nil"/>
              <w:bottom w:val="nil"/>
              <w:right w:val="nil"/>
            </w:tcBorders>
            <w:shd w:val="clear" w:color="auto" w:fill="auto"/>
            <w:noWrap/>
            <w:vAlign w:val="bottom"/>
            <w:hideMark/>
          </w:tcPr>
          <w:p w14:paraId="75695A2F"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19</w:t>
            </w:r>
          </w:p>
        </w:tc>
        <w:tc>
          <w:tcPr>
            <w:tcW w:w="549" w:type="dxa"/>
            <w:tcBorders>
              <w:top w:val="single" w:sz="4" w:space="0" w:color="4F81BD"/>
              <w:left w:val="nil"/>
              <w:bottom w:val="nil"/>
              <w:right w:val="nil"/>
            </w:tcBorders>
            <w:shd w:val="clear" w:color="auto" w:fill="auto"/>
            <w:noWrap/>
            <w:vAlign w:val="bottom"/>
            <w:hideMark/>
          </w:tcPr>
          <w:p w14:paraId="65B5BFD2"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29</w:t>
            </w:r>
          </w:p>
        </w:tc>
        <w:tc>
          <w:tcPr>
            <w:tcW w:w="549" w:type="dxa"/>
            <w:tcBorders>
              <w:top w:val="single" w:sz="4" w:space="0" w:color="4F81BD"/>
              <w:left w:val="nil"/>
              <w:bottom w:val="nil"/>
              <w:right w:val="nil"/>
            </w:tcBorders>
            <w:shd w:val="clear" w:color="auto" w:fill="auto"/>
            <w:noWrap/>
            <w:vAlign w:val="bottom"/>
            <w:hideMark/>
          </w:tcPr>
          <w:p w14:paraId="088CDA25"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25</w:t>
            </w:r>
          </w:p>
        </w:tc>
        <w:tc>
          <w:tcPr>
            <w:tcW w:w="549" w:type="dxa"/>
            <w:tcBorders>
              <w:top w:val="single" w:sz="4" w:space="0" w:color="4F81BD"/>
              <w:left w:val="nil"/>
              <w:bottom w:val="single" w:sz="4" w:space="0" w:color="4F81BD"/>
            </w:tcBorders>
            <w:shd w:val="clear" w:color="auto" w:fill="auto"/>
            <w:noWrap/>
            <w:vAlign w:val="bottom"/>
            <w:hideMark/>
          </w:tcPr>
          <w:p w14:paraId="1E9984C7"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24</w:t>
            </w:r>
          </w:p>
        </w:tc>
        <w:tc>
          <w:tcPr>
            <w:tcW w:w="622" w:type="dxa"/>
            <w:tcBorders>
              <w:top w:val="single" w:sz="4" w:space="0" w:color="4F81BD"/>
              <w:bottom w:val="single" w:sz="4" w:space="0" w:color="4F81BD"/>
            </w:tcBorders>
            <w:vAlign w:val="bottom"/>
          </w:tcPr>
          <w:p w14:paraId="028776C7"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22</w:t>
            </w:r>
          </w:p>
        </w:tc>
        <w:tc>
          <w:tcPr>
            <w:tcW w:w="622" w:type="dxa"/>
            <w:tcBorders>
              <w:top w:val="single" w:sz="4" w:space="0" w:color="4F81BD"/>
              <w:bottom w:val="single" w:sz="4" w:space="0" w:color="4F81BD"/>
            </w:tcBorders>
            <w:vAlign w:val="bottom"/>
          </w:tcPr>
          <w:p w14:paraId="21E4516A"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20</w:t>
            </w:r>
          </w:p>
        </w:tc>
        <w:tc>
          <w:tcPr>
            <w:tcW w:w="549" w:type="dxa"/>
            <w:tcBorders>
              <w:top w:val="single" w:sz="4" w:space="0" w:color="4F81BD"/>
              <w:bottom w:val="single" w:sz="4" w:space="0" w:color="4F81BD"/>
              <w:right w:val="single" w:sz="4" w:space="0" w:color="FFFFFF" w:themeColor="background1"/>
            </w:tcBorders>
            <w:vAlign w:val="bottom"/>
          </w:tcPr>
          <w:p w14:paraId="4F140DED"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21</w:t>
            </w:r>
          </w:p>
        </w:tc>
        <w:tc>
          <w:tcPr>
            <w:tcW w:w="549" w:type="dxa"/>
            <w:tcBorders>
              <w:top w:val="single" w:sz="4" w:space="0" w:color="4F81BD"/>
              <w:left w:val="single" w:sz="4" w:space="0" w:color="FFFFFF" w:themeColor="background1"/>
              <w:bottom w:val="single" w:sz="4" w:space="0" w:color="4F81BD"/>
            </w:tcBorders>
            <w:vAlign w:val="bottom"/>
          </w:tcPr>
          <w:p w14:paraId="4F671357"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43</w:t>
            </w:r>
          </w:p>
        </w:tc>
        <w:tc>
          <w:tcPr>
            <w:tcW w:w="549" w:type="dxa"/>
            <w:tcBorders>
              <w:top w:val="single" w:sz="4" w:space="0" w:color="4F81BD"/>
              <w:bottom w:val="single" w:sz="4" w:space="0" w:color="4F81BD"/>
            </w:tcBorders>
            <w:vAlign w:val="bottom"/>
          </w:tcPr>
          <w:p w14:paraId="405DCD11"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104</w:t>
            </w:r>
          </w:p>
        </w:tc>
        <w:tc>
          <w:tcPr>
            <w:tcW w:w="174" w:type="dxa"/>
            <w:tcBorders>
              <w:top w:val="single" w:sz="4" w:space="0" w:color="4F81BD"/>
              <w:bottom w:val="single" w:sz="4" w:space="0" w:color="4F81BD"/>
              <w:right w:val="single" w:sz="4" w:space="0" w:color="4F81BD"/>
            </w:tcBorders>
          </w:tcPr>
          <w:p w14:paraId="6990E48F" w14:textId="77777777" w:rsidR="00C020D2" w:rsidRDefault="00C020D2" w:rsidP="00C020D2">
            <w:pPr>
              <w:widowControl/>
              <w:suppressAutoHyphens w:val="0"/>
              <w:spacing w:line="240" w:lineRule="auto"/>
              <w:jc w:val="right"/>
              <w:rPr>
                <w:rFonts w:asciiTheme="minorHAnsi" w:eastAsia="Times New Roman" w:hAnsiTheme="minorHAnsi"/>
                <w:kern w:val="0"/>
                <w:szCs w:val="20"/>
              </w:rPr>
            </w:pPr>
          </w:p>
        </w:tc>
      </w:tr>
      <w:tr w:rsidR="00C020D2" w:rsidRPr="00EE3E41" w14:paraId="5AE9FE0B" w14:textId="77777777" w:rsidTr="00C020D2">
        <w:trPr>
          <w:trHeight w:val="315"/>
        </w:trPr>
        <w:tc>
          <w:tcPr>
            <w:tcW w:w="2917" w:type="dxa"/>
            <w:tcBorders>
              <w:top w:val="single" w:sz="4" w:space="0" w:color="4F81BD"/>
              <w:left w:val="single" w:sz="4" w:space="0" w:color="4F81BD"/>
              <w:bottom w:val="single" w:sz="4" w:space="0" w:color="4F81BD"/>
              <w:right w:val="nil"/>
            </w:tcBorders>
            <w:shd w:val="clear" w:color="auto" w:fill="auto"/>
            <w:noWrap/>
            <w:vAlign w:val="bottom"/>
            <w:hideMark/>
          </w:tcPr>
          <w:p w14:paraId="059036ED" w14:textId="77777777" w:rsidR="00C020D2" w:rsidRPr="00E04C87" w:rsidRDefault="00C020D2" w:rsidP="00C020D2">
            <w:pPr>
              <w:widowControl/>
              <w:suppressAutoHyphens w:val="0"/>
              <w:spacing w:line="240" w:lineRule="auto"/>
              <w:rPr>
                <w:rFonts w:ascii="Arial" w:eastAsia="Times New Roman" w:hAnsi="Arial" w:cs="Arial"/>
                <w:color w:val="000000"/>
                <w:kern w:val="0"/>
                <w:szCs w:val="20"/>
              </w:rPr>
            </w:pPr>
            <w:r w:rsidRPr="00E04C87">
              <w:rPr>
                <w:rFonts w:ascii="Arial" w:eastAsia="Times New Roman" w:hAnsi="Arial" w:cs="Arial"/>
                <w:color w:val="000000"/>
                <w:kern w:val="0"/>
                <w:szCs w:val="20"/>
              </w:rPr>
              <w:t>aantal top-10-prestaties</w:t>
            </w:r>
          </w:p>
        </w:tc>
        <w:tc>
          <w:tcPr>
            <w:tcW w:w="548" w:type="dxa"/>
            <w:tcBorders>
              <w:top w:val="single" w:sz="4" w:space="0" w:color="4F81BD"/>
              <w:left w:val="nil"/>
              <w:bottom w:val="single" w:sz="4" w:space="0" w:color="4F81BD"/>
              <w:right w:val="nil"/>
            </w:tcBorders>
            <w:shd w:val="clear" w:color="auto" w:fill="auto"/>
            <w:noWrap/>
            <w:vAlign w:val="bottom"/>
            <w:hideMark/>
          </w:tcPr>
          <w:p w14:paraId="0897E5C3"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4</w:t>
            </w:r>
          </w:p>
        </w:tc>
        <w:tc>
          <w:tcPr>
            <w:tcW w:w="548" w:type="dxa"/>
            <w:tcBorders>
              <w:top w:val="single" w:sz="4" w:space="0" w:color="4F81BD"/>
              <w:left w:val="nil"/>
              <w:bottom w:val="single" w:sz="4" w:space="0" w:color="4F81BD"/>
              <w:right w:val="nil"/>
            </w:tcBorders>
            <w:shd w:val="clear" w:color="auto" w:fill="auto"/>
            <w:noWrap/>
            <w:vAlign w:val="bottom"/>
            <w:hideMark/>
          </w:tcPr>
          <w:p w14:paraId="46561E24"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0</w:t>
            </w:r>
          </w:p>
        </w:tc>
        <w:tc>
          <w:tcPr>
            <w:tcW w:w="549" w:type="dxa"/>
            <w:tcBorders>
              <w:top w:val="single" w:sz="4" w:space="0" w:color="4F81BD"/>
              <w:left w:val="nil"/>
              <w:bottom w:val="single" w:sz="4" w:space="0" w:color="4F81BD"/>
              <w:right w:val="nil"/>
            </w:tcBorders>
            <w:shd w:val="clear" w:color="auto" w:fill="auto"/>
            <w:noWrap/>
            <w:vAlign w:val="bottom"/>
            <w:hideMark/>
          </w:tcPr>
          <w:p w14:paraId="70CF1CAC"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2</w:t>
            </w:r>
          </w:p>
        </w:tc>
        <w:tc>
          <w:tcPr>
            <w:tcW w:w="549" w:type="dxa"/>
            <w:tcBorders>
              <w:top w:val="single" w:sz="4" w:space="0" w:color="4F81BD"/>
              <w:left w:val="nil"/>
              <w:bottom w:val="single" w:sz="4" w:space="0" w:color="4F81BD"/>
              <w:right w:val="nil"/>
            </w:tcBorders>
            <w:shd w:val="clear" w:color="auto" w:fill="auto"/>
            <w:noWrap/>
            <w:vAlign w:val="bottom"/>
            <w:hideMark/>
          </w:tcPr>
          <w:p w14:paraId="548BEB45"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549" w:type="dxa"/>
            <w:tcBorders>
              <w:top w:val="single" w:sz="4" w:space="0" w:color="4F81BD"/>
              <w:left w:val="nil"/>
              <w:bottom w:val="single" w:sz="4" w:space="0" w:color="4F81BD"/>
              <w:right w:val="nil"/>
            </w:tcBorders>
            <w:shd w:val="clear" w:color="auto" w:fill="auto"/>
            <w:noWrap/>
            <w:vAlign w:val="bottom"/>
            <w:hideMark/>
          </w:tcPr>
          <w:p w14:paraId="16CD886A"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1</w:t>
            </w:r>
          </w:p>
        </w:tc>
        <w:tc>
          <w:tcPr>
            <w:tcW w:w="549" w:type="dxa"/>
            <w:tcBorders>
              <w:top w:val="single" w:sz="4" w:space="0" w:color="4F81BD"/>
              <w:left w:val="nil"/>
              <w:bottom w:val="single" w:sz="4" w:space="0" w:color="4F81BD"/>
              <w:right w:val="nil"/>
            </w:tcBorders>
            <w:shd w:val="clear" w:color="auto" w:fill="auto"/>
            <w:noWrap/>
            <w:vAlign w:val="bottom"/>
            <w:hideMark/>
          </w:tcPr>
          <w:p w14:paraId="65F715E2"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2</w:t>
            </w:r>
          </w:p>
        </w:tc>
        <w:tc>
          <w:tcPr>
            <w:tcW w:w="549" w:type="dxa"/>
            <w:tcBorders>
              <w:top w:val="single" w:sz="4" w:space="0" w:color="4F81BD"/>
              <w:left w:val="nil"/>
              <w:bottom w:val="single" w:sz="4" w:space="0" w:color="4F81BD"/>
              <w:right w:val="nil"/>
            </w:tcBorders>
            <w:shd w:val="clear" w:color="auto" w:fill="auto"/>
            <w:noWrap/>
            <w:vAlign w:val="bottom"/>
            <w:hideMark/>
          </w:tcPr>
          <w:p w14:paraId="530F74F7"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5</w:t>
            </w:r>
          </w:p>
        </w:tc>
        <w:tc>
          <w:tcPr>
            <w:tcW w:w="549" w:type="dxa"/>
            <w:tcBorders>
              <w:top w:val="single" w:sz="4" w:space="0" w:color="4F81BD"/>
              <w:left w:val="nil"/>
              <w:bottom w:val="single" w:sz="4" w:space="0" w:color="4F81BD"/>
              <w:right w:val="nil"/>
            </w:tcBorders>
            <w:shd w:val="clear" w:color="auto" w:fill="auto"/>
            <w:noWrap/>
            <w:vAlign w:val="bottom"/>
            <w:hideMark/>
          </w:tcPr>
          <w:p w14:paraId="1306F6DC"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8</w:t>
            </w:r>
          </w:p>
        </w:tc>
        <w:tc>
          <w:tcPr>
            <w:tcW w:w="549" w:type="dxa"/>
            <w:tcBorders>
              <w:top w:val="single" w:sz="4" w:space="0" w:color="4F81BD"/>
              <w:left w:val="nil"/>
              <w:bottom w:val="single" w:sz="4" w:space="0" w:color="4F81BD"/>
            </w:tcBorders>
            <w:shd w:val="clear" w:color="auto" w:fill="auto"/>
            <w:noWrap/>
            <w:vAlign w:val="bottom"/>
            <w:hideMark/>
          </w:tcPr>
          <w:p w14:paraId="0D390235" w14:textId="77777777" w:rsidR="00C020D2" w:rsidRPr="00E04C87" w:rsidRDefault="00C020D2" w:rsidP="00C020D2">
            <w:pPr>
              <w:widowControl/>
              <w:suppressAutoHyphens w:val="0"/>
              <w:spacing w:line="240" w:lineRule="auto"/>
              <w:jc w:val="right"/>
              <w:rPr>
                <w:rFonts w:ascii="Arial" w:eastAsia="Times New Roman" w:hAnsi="Arial" w:cs="Arial"/>
                <w:color w:val="000000"/>
                <w:kern w:val="0"/>
                <w:szCs w:val="20"/>
              </w:rPr>
            </w:pPr>
            <w:r w:rsidRPr="00E04C87">
              <w:rPr>
                <w:rFonts w:ascii="Arial" w:eastAsia="Times New Roman" w:hAnsi="Arial" w:cs="Arial"/>
                <w:color w:val="000000"/>
                <w:kern w:val="0"/>
                <w:szCs w:val="20"/>
              </w:rPr>
              <w:t>8</w:t>
            </w:r>
          </w:p>
        </w:tc>
        <w:tc>
          <w:tcPr>
            <w:tcW w:w="622" w:type="dxa"/>
            <w:tcBorders>
              <w:top w:val="single" w:sz="4" w:space="0" w:color="4F81BD"/>
              <w:bottom w:val="single" w:sz="4" w:space="0" w:color="4F81BD"/>
            </w:tcBorders>
            <w:vAlign w:val="bottom"/>
          </w:tcPr>
          <w:p w14:paraId="5F166C24"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6</w:t>
            </w:r>
          </w:p>
        </w:tc>
        <w:tc>
          <w:tcPr>
            <w:tcW w:w="622" w:type="dxa"/>
            <w:tcBorders>
              <w:top w:val="single" w:sz="4" w:space="0" w:color="4F81BD"/>
              <w:bottom w:val="single" w:sz="4" w:space="0" w:color="4F81BD"/>
            </w:tcBorders>
            <w:vAlign w:val="bottom"/>
          </w:tcPr>
          <w:p w14:paraId="7A3F8674"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2</w:t>
            </w:r>
          </w:p>
        </w:tc>
        <w:tc>
          <w:tcPr>
            <w:tcW w:w="549" w:type="dxa"/>
            <w:tcBorders>
              <w:top w:val="single" w:sz="4" w:space="0" w:color="4F81BD"/>
              <w:bottom w:val="single" w:sz="4" w:space="0" w:color="4F81BD"/>
              <w:right w:val="single" w:sz="4" w:space="0" w:color="FFFFFF" w:themeColor="background1"/>
            </w:tcBorders>
            <w:vAlign w:val="bottom"/>
          </w:tcPr>
          <w:p w14:paraId="72160720"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3</w:t>
            </w:r>
          </w:p>
        </w:tc>
        <w:tc>
          <w:tcPr>
            <w:tcW w:w="549" w:type="dxa"/>
            <w:tcBorders>
              <w:top w:val="single" w:sz="4" w:space="0" w:color="4F81BD"/>
              <w:left w:val="single" w:sz="4" w:space="0" w:color="FFFFFF" w:themeColor="background1"/>
              <w:bottom w:val="single" w:sz="4" w:space="0" w:color="4F81BD"/>
            </w:tcBorders>
            <w:vAlign w:val="bottom"/>
          </w:tcPr>
          <w:p w14:paraId="521C418C"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11</w:t>
            </w:r>
          </w:p>
        </w:tc>
        <w:tc>
          <w:tcPr>
            <w:tcW w:w="549" w:type="dxa"/>
            <w:tcBorders>
              <w:top w:val="single" w:sz="4" w:space="0" w:color="4F81BD"/>
              <w:bottom w:val="single" w:sz="4" w:space="0" w:color="4F81BD"/>
            </w:tcBorders>
            <w:vAlign w:val="bottom"/>
          </w:tcPr>
          <w:p w14:paraId="210B797E" w14:textId="77777777" w:rsidR="00C020D2" w:rsidRPr="00E04C87" w:rsidRDefault="00C020D2" w:rsidP="00C020D2">
            <w:pPr>
              <w:widowControl/>
              <w:suppressAutoHyphens w:val="0"/>
              <w:spacing w:line="240" w:lineRule="auto"/>
              <w:jc w:val="right"/>
              <w:rPr>
                <w:rFonts w:ascii="Arial" w:eastAsia="Times New Roman" w:hAnsi="Arial" w:cs="Arial"/>
                <w:kern w:val="0"/>
                <w:szCs w:val="20"/>
              </w:rPr>
            </w:pPr>
            <w:r w:rsidRPr="00E04C87">
              <w:rPr>
                <w:rFonts w:ascii="Arial" w:eastAsia="Times New Roman" w:hAnsi="Arial" w:cs="Arial"/>
                <w:kern w:val="0"/>
                <w:szCs w:val="20"/>
              </w:rPr>
              <w:t>8</w:t>
            </w:r>
          </w:p>
        </w:tc>
        <w:tc>
          <w:tcPr>
            <w:tcW w:w="174" w:type="dxa"/>
            <w:tcBorders>
              <w:top w:val="single" w:sz="4" w:space="0" w:color="4F81BD"/>
              <w:bottom w:val="single" w:sz="4" w:space="0" w:color="4F81BD"/>
              <w:right w:val="single" w:sz="4" w:space="0" w:color="4F81BD"/>
            </w:tcBorders>
          </w:tcPr>
          <w:p w14:paraId="5040A440" w14:textId="77777777" w:rsidR="00C020D2" w:rsidRDefault="00C020D2" w:rsidP="00C020D2">
            <w:pPr>
              <w:widowControl/>
              <w:suppressAutoHyphens w:val="0"/>
              <w:spacing w:line="240" w:lineRule="auto"/>
              <w:jc w:val="right"/>
              <w:rPr>
                <w:rFonts w:asciiTheme="minorHAnsi" w:eastAsia="Times New Roman" w:hAnsiTheme="minorHAnsi"/>
                <w:kern w:val="0"/>
                <w:szCs w:val="20"/>
              </w:rPr>
            </w:pPr>
          </w:p>
        </w:tc>
      </w:tr>
    </w:tbl>
    <w:p w14:paraId="794D1BCA" w14:textId="224E15BB" w:rsidR="00C020D2" w:rsidRDefault="00C020D2" w:rsidP="00EB1F06">
      <w:pPr>
        <w:rPr>
          <w:szCs w:val="20"/>
        </w:rPr>
      </w:pPr>
    </w:p>
    <w:p w14:paraId="08BBDED0" w14:textId="77777777" w:rsidR="00C020D2" w:rsidRDefault="00C020D2" w:rsidP="00EB1F06">
      <w:pPr>
        <w:rPr>
          <w:szCs w:val="20"/>
        </w:rPr>
      </w:pPr>
    </w:p>
    <w:p w14:paraId="7662E4E4" w14:textId="6B85B30D" w:rsidR="00DF10D0" w:rsidRDefault="00DF10D0" w:rsidP="00EB1F06">
      <w:pPr>
        <w:rPr>
          <w:szCs w:val="20"/>
        </w:rPr>
      </w:pPr>
    </w:p>
    <w:p w14:paraId="0B7D9F40" w14:textId="41458AFC" w:rsidR="00DF10D0" w:rsidRPr="00D86F27" w:rsidRDefault="00DF10D0" w:rsidP="00EB1F06">
      <w:pPr>
        <w:rPr>
          <w:szCs w:val="20"/>
        </w:rPr>
      </w:pPr>
    </w:p>
    <w:sectPr w:rsidR="00DF10D0" w:rsidRPr="00D86F27" w:rsidSect="008E76E4">
      <w:type w:val="continuous"/>
      <w:pgSz w:w="11905" w:h="16837"/>
      <w:pgMar w:top="567" w:right="567" w:bottom="142" w:left="1134" w:header="709"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E4BA9" w14:textId="77777777" w:rsidR="007824E3" w:rsidRDefault="007824E3">
      <w:r>
        <w:separator/>
      </w:r>
    </w:p>
  </w:endnote>
  <w:endnote w:type="continuationSeparator" w:id="0">
    <w:p w14:paraId="2831C2E1" w14:textId="77777777" w:rsidR="007824E3" w:rsidRDefault="00782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Sylfaen">
    <w:panose1 w:val="010A0502050306030303"/>
    <w:charset w:val="00"/>
    <w:family w:val="roman"/>
    <w:pitch w:val="variable"/>
    <w:sig w:usb0="04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rowallia New">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747B8" w14:textId="77777777" w:rsidR="007824E3" w:rsidRDefault="007824E3">
      <w:r>
        <w:separator/>
      </w:r>
    </w:p>
  </w:footnote>
  <w:footnote w:type="continuationSeparator" w:id="0">
    <w:p w14:paraId="307A1AFF" w14:textId="77777777" w:rsidR="007824E3" w:rsidRDefault="007824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Kop3"/>
      <w:suff w:val="nothing"/>
      <w:lvlText w:val=""/>
      <w:lvlJc w:val="left"/>
      <w:pPr>
        <w:tabs>
          <w:tab w:val="num" w:pos="0"/>
        </w:tabs>
        <w:ind w:left="0" w:firstLine="0"/>
      </w:pPr>
    </w:lvl>
    <w:lvl w:ilvl="3">
      <w:start w:val="1"/>
      <w:numFmt w:val="none"/>
      <w:pStyle w:val="Kop4"/>
      <w:suff w:val="nothing"/>
      <w:lvlText w:val=""/>
      <w:lvlJc w:val="left"/>
      <w:pPr>
        <w:tabs>
          <w:tab w:val="num" w:pos="0"/>
        </w:tabs>
        <w:ind w:left="0" w:firstLine="0"/>
      </w:pPr>
    </w:lvl>
    <w:lvl w:ilvl="4">
      <w:start w:val="1"/>
      <w:numFmt w:val="none"/>
      <w:pStyle w:val="Kop5"/>
      <w:suff w:val="nothing"/>
      <w:lvlText w:val=""/>
      <w:lvlJc w:val="left"/>
      <w:pPr>
        <w:tabs>
          <w:tab w:val="num" w:pos="0"/>
        </w:tabs>
        <w:ind w:left="0" w:firstLine="0"/>
      </w:pPr>
    </w:lvl>
    <w:lvl w:ilvl="5">
      <w:start w:val="1"/>
      <w:numFmt w:val="none"/>
      <w:pStyle w:val="Kop6"/>
      <w:suff w:val="nothing"/>
      <w:lvlText w:val=""/>
      <w:lvlJc w:val="left"/>
      <w:pPr>
        <w:tabs>
          <w:tab w:val="num" w:pos="0"/>
        </w:tabs>
        <w:ind w:left="0" w:firstLine="0"/>
      </w:pPr>
    </w:lvl>
    <w:lvl w:ilvl="6">
      <w:start w:val="1"/>
      <w:numFmt w:val="none"/>
      <w:pStyle w:val="Kop7"/>
      <w:suff w:val="nothing"/>
      <w:lvlText w:val=""/>
      <w:lvlJc w:val="left"/>
      <w:pPr>
        <w:tabs>
          <w:tab w:val="num" w:pos="0"/>
        </w:tabs>
        <w:ind w:left="0" w:firstLine="0"/>
      </w:pPr>
    </w:lvl>
    <w:lvl w:ilvl="7">
      <w:start w:val="1"/>
      <w:numFmt w:val="none"/>
      <w:pStyle w:val="Kop8"/>
      <w:suff w:val="nothing"/>
      <w:lvlText w:val=""/>
      <w:lvlJc w:val="left"/>
      <w:pPr>
        <w:tabs>
          <w:tab w:val="num" w:pos="0"/>
        </w:tabs>
        <w:ind w:left="0" w:firstLine="0"/>
      </w:pPr>
    </w:lvl>
    <w:lvl w:ilvl="8">
      <w:start w:val="1"/>
      <w:numFmt w:val="none"/>
      <w:pStyle w:val="Kop9"/>
      <w:suff w:val="nothing"/>
      <w:lvlText w:val=""/>
      <w:lvlJc w:val="left"/>
      <w:pPr>
        <w:tabs>
          <w:tab w:val="num" w:pos="0"/>
        </w:tabs>
        <w:ind w:left="0" w:firstLine="0"/>
      </w:pPr>
    </w:lvl>
  </w:abstractNum>
  <w:abstractNum w:abstractNumId="1" w15:restartNumberingAfterBreak="0">
    <w:nsid w:val="00000002"/>
    <w:multiLevelType w:val="multilevel"/>
    <w:tmpl w:val="00000002"/>
    <w:name w:val="Nummering 1"/>
    <w:lvl w:ilvl="0">
      <w:start w:val="1"/>
      <w:numFmt w:val="decimal"/>
      <w:pStyle w:val="Opsomming"/>
      <w:lvlText w:val="%1."/>
      <w:lvlJc w:val="left"/>
      <w:pPr>
        <w:tabs>
          <w:tab w:val="num" w:pos="283"/>
        </w:tabs>
        <w:ind w:left="283" w:hanging="283"/>
      </w:pPr>
    </w:lvl>
    <w:lvl w:ilvl="1">
      <w:start w:val="1"/>
      <w:numFmt w:val="decimal"/>
      <w:lvlText w:val="%2."/>
      <w:lvlJc w:val="left"/>
      <w:pPr>
        <w:tabs>
          <w:tab w:val="num" w:pos="566"/>
        </w:tabs>
        <w:ind w:left="566" w:hanging="283"/>
      </w:pPr>
    </w:lvl>
    <w:lvl w:ilvl="2">
      <w:start w:val="1"/>
      <w:numFmt w:val="decimal"/>
      <w:lvlText w:val="%3."/>
      <w:lvlJc w:val="left"/>
      <w:pPr>
        <w:tabs>
          <w:tab w:val="num" w:pos="849"/>
        </w:tabs>
        <w:ind w:left="849" w:hanging="283"/>
      </w:pPr>
    </w:lvl>
    <w:lvl w:ilvl="3">
      <w:start w:val="1"/>
      <w:numFmt w:val="decimal"/>
      <w:lvlText w:val="%4."/>
      <w:lvlJc w:val="left"/>
      <w:pPr>
        <w:tabs>
          <w:tab w:val="num" w:pos="1132"/>
        </w:tabs>
        <w:ind w:left="1132" w:hanging="283"/>
      </w:pPr>
    </w:lvl>
    <w:lvl w:ilvl="4">
      <w:start w:val="1"/>
      <w:numFmt w:val="decimal"/>
      <w:lvlText w:val="%5."/>
      <w:lvlJc w:val="left"/>
      <w:pPr>
        <w:tabs>
          <w:tab w:val="num" w:pos="1415"/>
        </w:tabs>
        <w:ind w:left="1415" w:hanging="283"/>
      </w:pPr>
    </w:lvl>
    <w:lvl w:ilvl="5">
      <w:start w:val="1"/>
      <w:numFmt w:val="decimal"/>
      <w:lvlText w:val="%6."/>
      <w:lvlJc w:val="left"/>
      <w:pPr>
        <w:tabs>
          <w:tab w:val="num" w:pos="1698"/>
        </w:tabs>
        <w:ind w:left="1698" w:hanging="283"/>
      </w:pPr>
    </w:lvl>
    <w:lvl w:ilvl="6">
      <w:start w:val="1"/>
      <w:numFmt w:val="decimal"/>
      <w:lvlText w:val="%7."/>
      <w:lvlJc w:val="left"/>
      <w:pPr>
        <w:tabs>
          <w:tab w:val="num" w:pos="1981"/>
        </w:tabs>
        <w:ind w:left="1981" w:hanging="283"/>
      </w:pPr>
    </w:lvl>
    <w:lvl w:ilvl="7">
      <w:start w:val="1"/>
      <w:numFmt w:val="decimal"/>
      <w:lvlText w:val="%8."/>
      <w:lvlJc w:val="left"/>
      <w:pPr>
        <w:tabs>
          <w:tab w:val="num" w:pos="2264"/>
        </w:tabs>
        <w:ind w:left="2264" w:hanging="283"/>
      </w:pPr>
    </w:lvl>
    <w:lvl w:ilvl="8">
      <w:start w:val="1"/>
      <w:numFmt w:val="decimal"/>
      <w:lvlText w:val="%9."/>
      <w:lvlJc w:val="left"/>
      <w:pPr>
        <w:tabs>
          <w:tab w:val="num" w:pos="2547"/>
        </w:tabs>
        <w:ind w:left="2547" w:hanging="283"/>
      </w:p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15:restartNumberingAfterBreak="0">
    <w:nsid w:val="0DB62699"/>
    <w:multiLevelType w:val="hybridMultilevel"/>
    <w:tmpl w:val="D62861EE"/>
    <w:lvl w:ilvl="0" w:tplc="D758DEA6">
      <w:start w:val="42"/>
      <w:numFmt w:val="bullet"/>
      <w:lvlText w:val="-"/>
      <w:lvlJc w:val="left"/>
      <w:pPr>
        <w:tabs>
          <w:tab w:val="num" w:pos="415"/>
        </w:tabs>
        <w:ind w:left="415" w:hanging="360"/>
      </w:pPr>
      <w:rPr>
        <w:rFonts w:ascii="Sylfaen" w:eastAsia="Lucida Sans Unicode" w:hAnsi="Sylfae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D602DA"/>
    <w:multiLevelType w:val="hybridMultilevel"/>
    <w:tmpl w:val="2DD6DCC0"/>
    <w:lvl w:ilvl="0" w:tplc="04E06D6E">
      <w:numFmt w:val="bullet"/>
      <w:lvlText w:val="-"/>
      <w:lvlJc w:val="left"/>
      <w:pPr>
        <w:tabs>
          <w:tab w:val="num" w:pos="360"/>
        </w:tabs>
        <w:ind w:left="36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00226"/>
    <w:multiLevelType w:val="hybridMultilevel"/>
    <w:tmpl w:val="8AE27A36"/>
    <w:lvl w:ilvl="0" w:tplc="0413000F">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15:restartNumberingAfterBreak="0">
    <w:nsid w:val="32437103"/>
    <w:multiLevelType w:val="hybridMultilevel"/>
    <w:tmpl w:val="CA1E86CE"/>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 w15:restartNumberingAfterBreak="0">
    <w:nsid w:val="35B76D1B"/>
    <w:multiLevelType w:val="hybridMultilevel"/>
    <w:tmpl w:val="51CA2DB0"/>
    <w:lvl w:ilvl="0" w:tplc="F06E3504">
      <w:start w:val="5"/>
      <w:numFmt w:val="bullet"/>
      <w:lvlText w:val="-"/>
      <w:lvlJc w:val="left"/>
      <w:pPr>
        <w:ind w:left="720" w:hanging="360"/>
      </w:pPr>
      <w:rPr>
        <w:rFonts w:ascii="Sylfaen" w:eastAsia="Lucida Sans Unicode" w:hAnsi="Sylfae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A5106E7"/>
    <w:multiLevelType w:val="singleLevel"/>
    <w:tmpl w:val="1592EE80"/>
    <w:lvl w:ilvl="0">
      <w:numFmt w:val="bullet"/>
      <w:lvlText w:val="-"/>
      <w:lvlJc w:val="left"/>
      <w:pPr>
        <w:tabs>
          <w:tab w:val="num" w:pos="927"/>
        </w:tabs>
        <w:ind w:left="927" w:hanging="360"/>
      </w:pPr>
      <w:rPr>
        <w:rFonts w:ascii="Times New Roman" w:hAnsi="Times New Roman" w:hint="default"/>
      </w:rPr>
    </w:lvl>
  </w:abstractNum>
  <w:abstractNum w:abstractNumId="9" w15:restartNumberingAfterBreak="0">
    <w:nsid w:val="3A981551"/>
    <w:multiLevelType w:val="hybridMultilevel"/>
    <w:tmpl w:val="DF30B4BE"/>
    <w:lvl w:ilvl="0" w:tplc="04130001">
      <w:start w:val="1"/>
      <w:numFmt w:val="bullet"/>
      <w:lvlText w:val=""/>
      <w:lvlJc w:val="left"/>
      <w:pPr>
        <w:tabs>
          <w:tab w:val="num" w:pos="360"/>
        </w:tabs>
        <w:ind w:left="360" w:hanging="360"/>
      </w:pPr>
      <w:rPr>
        <w:rFonts w:ascii="Symbol" w:hAnsi="Symbol"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0" w15:restartNumberingAfterBreak="0">
    <w:nsid w:val="3EF21283"/>
    <w:multiLevelType w:val="hybridMultilevel"/>
    <w:tmpl w:val="AABA35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4146582"/>
    <w:multiLevelType w:val="hybridMultilevel"/>
    <w:tmpl w:val="F43423EE"/>
    <w:lvl w:ilvl="0" w:tplc="4FC0E98A">
      <w:start w:val="355"/>
      <w:numFmt w:val="decimal"/>
      <w:lvlText w:val="%1"/>
      <w:lvlJc w:val="left"/>
      <w:pPr>
        <w:tabs>
          <w:tab w:val="num" w:pos="780"/>
        </w:tabs>
        <w:ind w:left="780" w:hanging="4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46002F07"/>
    <w:multiLevelType w:val="multilevel"/>
    <w:tmpl w:val="B016C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3C19FA"/>
    <w:multiLevelType w:val="hybridMultilevel"/>
    <w:tmpl w:val="9D9ACBCE"/>
    <w:lvl w:ilvl="0" w:tplc="7474EEB0">
      <w:numFmt w:val="bullet"/>
      <w:lvlText w:val="-"/>
      <w:lvlJc w:val="left"/>
      <w:pPr>
        <w:tabs>
          <w:tab w:val="num" w:pos="720"/>
        </w:tabs>
        <w:ind w:left="720" w:hanging="360"/>
      </w:pPr>
      <w:rPr>
        <w:rFonts w:ascii="Times New Roman" w:eastAsia="SimSu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540345"/>
    <w:multiLevelType w:val="hybridMultilevel"/>
    <w:tmpl w:val="153AA0A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D647E6"/>
    <w:multiLevelType w:val="hybridMultilevel"/>
    <w:tmpl w:val="02FA9B02"/>
    <w:lvl w:ilvl="0" w:tplc="D758DEA6">
      <w:start w:val="42"/>
      <w:numFmt w:val="bullet"/>
      <w:lvlText w:val="-"/>
      <w:lvlJc w:val="left"/>
      <w:pPr>
        <w:tabs>
          <w:tab w:val="num" w:pos="415"/>
        </w:tabs>
        <w:ind w:left="415" w:hanging="360"/>
      </w:pPr>
      <w:rPr>
        <w:rFonts w:ascii="Sylfaen" w:eastAsia="Lucida Sans Unicode" w:hAnsi="Sylfaen" w:cs="Times New Roman" w:hint="default"/>
      </w:rPr>
    </w:lvl>
    <w:lvl w:ilvl="1" w:tplc="04130003" w:tentative="1">
      <w:start w:val="1"/>
      <w:numFmt w:val="bullet"/>
      <w:lvlText w:val="o"/>
      <w:lvlJc w:val="left"/>
      <w:pPr>
        <w:tabs>
          <w:tab w:val="num" w:pos="1135"/>
        </w:tabs>
        <w:ind w:left="1135" w:hanging="360"/>
      </w:pPr>
      <w:rPr>
        <w:rFonts w:ascii="Courier New" w:hAnsi="Courier New" w:cs="Courier New" w:hint="default"/>
      </w:rPr>
    </w:lvl>
    <w:lvl w:ilvl="2" w:tplc="04130005" w:tentative="1">
      <w:start w:val="1"/>
      <w:numFmt w:val="bullet"/>
      <w:lvlText w:val=""/>
      <w:lvlJc w:val="left"/>
      <w:pPr>
        <w:tabs>
          <w:tab w:val="num" w:pos="1855"/>
        </w:tabs>
        <w:ind w:left="1855" w:hanging="360"/>
      </w:pPr>
      <w:rPr>
        <w:rFonts w:ascii="Wingdings" w:hAnsi="Wingdings" w:hint="default"/>
      </w:rPr>
    </w:lvl>
    <w:lvl w:ilvl="3" w:tplc="04130001" w:tentative="1">
      <w:start w:val="1"/>
      <w:numFmt w:val="bullet"/>
      <w:lvlText w:val=""/>
      <w:lvlJc w:val="left"/>
      <w:pPr>
        <w:tabs>
          <w:tab w:val="num" w:pos="2575"/>
        </w:tabs>
        <w:ind w:left="2575" w:hanging="360"/>
      </w:pPr>
      <w:rPr>
        <w:rFonts w:ascii="Symbol" w:hAnsi="Symbol" w:hint="default"/>
      </w:rPr>
    </w:lvl>
    <w:lvl w:ilvl="4" w:tplc="04130003" w:tentative="1">
      <w:start w:val="1"/>
      <w:numFmt w:val="bullet"/>
      <w:lvlText w:val="o"/>
      <w:lvlJc w:val="left"/>
      <w:pPr>
        <w:tabs>
          <w:tab w:val="num" w:pos="3295"/>
        </w:tabs>
        <w:ind w:left="3295" w:hanging="360"/>
      </w:pPr>
      <w:rPr>
        <w:rFonts w:ascii="Courier New" w:hAnsi="Courier New" w:cs="Courier New" w:hint="default"/>
      </w:rPr>
    </w:lvl>
    <w:lvl w:ilvl="5" w:tplc="04130005" w:tentative="1">
      <w:start w:val="1"/>
      <w:numFmt w:val="bullet"/>
      <w:lvlText w:val=""/>
      <w:lvlJc w:val="left"/>
      <w:pPr>
        <w:tabs>
          <w:tab w:val="num" w:pos="4015"/>
        </w:tabs>
        <w:ind w:left="4015" w:hanging="360"/>
      </w:pPr>
      <w:rPr>
        <w:rFonts w:ascii="Wingdings" w:hAnsi="Wingdings" w:hint="default"/>
      </w:rPr>
    </w:lvl>
    <w:lvl w:ilvl="6" w:tplc="04130001" w:tentative="1">
      <w:start w:val="1"/>
      <w:numFmt w:val="bullet"/>
      <w:lvlText w:val=""/>
      <w:lvlJc w:val="left"/>
      <w:pPr>
        <w:tabs>
          <w:tab w:val="num" w:pos="4735"/>
        </w:tabs>
        <w:ind w:left="4735" w:hanging="360"/>
      </w:pPr>
      <w:rPr>
        <w:rFonts w:ascii="Symbol" w:hAnsi="Symbol" w:hint="default"/>
      </w:rPr>
    </w:lvl>
    <w:lvl w:ilvl="7" w:tplc="04130003" w:tentative="1">
      <w:start w:val="1"/>
      <w:numFmt w:val="bullet"/>
      <w:lvlText w:val="o"/>
      <w:lvlJc w:val="left"/>
      <w:pPr>
        <w:tabs>
          <w:tab w:val="num" w:pos="5455"/>
        </w:tabs>
        <w:ind w:left="5455" w:hanging="360"/>
      </w:pPr>
      <w:rPr>
        <w:rFonts w:ascii="Courier New" w:hAnsi="Courier New" w:cs="Courier New" w:hint="default"/>
      </w:rPr>
    </w:lvl>
    <w:lvl w:ilvl="8" w:tplc="04130005" w:tentative="1">
      <w:start w:val="1"/>
      <w:numFmt w:val="bullet"/>
      <w:lvlText w:val=""/>
      <w:lvlJc w:val="left"/>
      <w:pPr>
        <w:tabs>
          <w:tab w:val="num" w:pos="6175"/>
        </w:tabs>
        <w:ind w:left="6175" w:hanging="360"/>
      </w:pPr>
      <w:rPr>
        <w:rFonts w:ascii="Wingdings" w:hAnsi="Wingdings" w:hint="default"/>
      </w:rPr>
    </w:lvl>
  </w:abstractNum>
  <w:abstractNum w:abstractNumId="16" w15:restartNumberingAfterBreak="0">
    <w:nsid w:val="4BCA3B4C"/>
    <w:multiLevelType w:val="hybridMultilevel"/>
    <w:tmpl w:val="0A7C95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3FE070F"/>
    <w:multiLevelType w:val="hybridMultilevel"/>
    <w:tmpl w:val="1600776A"/>
    <w:lvl w:ilvl="0" w:tplc="A6A46CC4">
      <w:start w:val="6"/>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55794BEF"/>
    <w:multiLevelType w:val="hybridMultilevel"/>
    <w:tmpl w:val="9DFEB5D8"/>
    <w:lvl w:ilvl="0" w:tplc="F06E3504">
      <w:start w:val="5"/>
      <w:numFmt w:val="bullet"/>
      <w:lvlText w:val="-"/>
      <w:lvlJc w:val="left"/>
      <w:pPr>
        <w:ind w:left="720" w:hanging="360"/>
      </w:pPr>
      <w:rPr>
        <w:rFonts w:ascii="Sylfaen" w:eastAsia="Lucida Sans Unicode" w:hAnsi="Sylfae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3741B46"/>
    <w:multiLevelType w:val="hybridMultilevel"/>
    <w:tmpl w:val="EE3C334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15:restartNumberingAfterBreak="0">
    <w:nsid w:val="68717839"/>
    <w:multiLevelType w:val="hybridMultilevel"/>
    <w:tmpl w:val="ED8839AE"/>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1" w15:restartNumberingAfterBreak="0">
    <w:nsid w:val="68AF40BF"/>
    <w:multiLevelType w:val="hybridMultilevel"/>
    <w:tmpl w:val="47A05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93976A1"/>
    <w:multiLevelType w:val="hybridMultilevel"/>
    <w:tmpl w:val="8E96954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C15356A"/>
    <w:multiLevelType w:val="hybridMultilevel"/>
    <w:tmpl w:val="DE18D79C"/>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4" w15:restartNumberingAfterBreak="0">
    <w:nsid w:val="7C203B20"/>
    <w:multiLevelType w:val="hybridMultilevel"/>
    <w:tmpl w:val="FEE2B62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FB87CEB"/>
    <w:multiLevelType w:val="hybridMultilevel"/>
    <w:tmpl w:val="50B6CB1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25"/>
  </w:num>
  <w:num w:numId="5">
    <w:abstractNumId w:val="19"/>
  </w:num>
  <w:num w:numId="6">
    <w:abstractNumId w:val="8"/>
  </w:num>
  <w:num w:numId="7">
    <w:abstractNumId w:val="20"/>
  </w:num>
  <w:num w:numId="8">
    <w:abstractNumId w:val="16"/>
  </w:num>
  <w:num w:numId="9">
    <w:abstractNumId w:val="24"/>
  </w:num>
  <w:num w:numId="10">
    <w:abstractNumId w:val="14"/>
  </w:num>
  <w:num w:numId="11">
    <w:abstractNumId w:val="9"/>
  </w:num>
  <w:num w:numId="12">
    <w:abstractNumId w:val="22"/>
  </w:num>
  <w:num w:numId="13">
    <w:abstractNumId w:val="0"/>
  </w:num>
  <w:num w:numId="14">
    <w:abstractNumId w:val="21"/>
  </w:num>
  <w:num w:numId="15">
    <w:abstractNumId w:val="10"/>
  </w:num>
  <w:num w:numId="16">
    <w:abstractNumId w:val="23"/>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6"/>
  </w:num>
  <w:num w:numId="20">
    <w:abstractNumId w:val="4"/>
  </w:num>
  <w:num w:numId="21">
    <w:abstractNumId w:val="15"/>
  </w:num>
  <w:num w:numId="22">
    <w:abstractNumId w:val="12"/>
  </w:num>
  <w:num w:numId="23">
    <w:abstractNumId w:val="3"/>
  </w:num>
  <w:num w:numId="24">
    <w:abstractNumId w:val="11"/>
  </w:num>
  <w:num w:numId="25">
    <w:abstractNumId w:val="7"/>
  </w:num>
  <w:num w:numId="26">
    <w:abstractNumId w:val="13"/>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consecutiveHyphenLimit w:val="1"/>
  <w:hyphenationZone w:val="1701"/>
  <w:doNotHyphenateCaps/>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o:allowoverlap="f" fill="f" fillcolor="white" stroke="f">
      <v:fill color="white" on="f"/>
      <v:stroke on="f"/>
      <o:colormru v:ext="edit" colors="#e2e2e2,#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0C9"/>
    <w:rsid w:val="00000470"/>
    <w:rsid w:val="00000840"/>
    <w:rsid w:val="00001307"/>
    <w:rsid w:val="00002B98"/>
    <w:rsid w:val="000033E7"/>
    <w:rsid w:val="0000402D"/>
    <w:rsid w:val="000051F4"/>
    <w:rsid w:val="000114C1"/>
    <w:rsid w:val="00011E57"/>
    <w:rsid w:val="000127AA"/>
    <w:rsid w:val="0001561F"/>
    <w:rsid w:val="00021331"/>
    <w:rsid w:val="00021985"/>
    <w:rsid w:val="00021D7B"/>
    <w:rsid w:val="00025924"/>
    <w:rsid w:val="00026832"/>
    <w:rsid w:val="00026CFE"/>
    <w:rsid w:val="00026D0C"/>
    <w:rsid w:val="000272C7"/>
    <w:rsid w:val="00031BD2"/>
    <w:rsid w:val="000330BC"/>
    <w:rsid w:val="00033CA8"/>
    <w:rsid w:val="000370EF"/>
    <w:rsid w:val="00037C66"/>
    <w:rsid w:val="0004027B"/>
    <w:rsid w:val="0004180A"/>
    <w:rsid w:val="00050367"/>
    <w:rsid w:val="00050792"/>
    <w:rsid w:val="00052E10"/>
    <w:rsid w:val="00052E24"/>
    <w:rsid w:val="00053640"/>
    <w:rsid w:val="000544DB"/>
    <w:rsid w:val="00054A2C"/>
    <w:rsid w:val="00055759"/>
    <w:rsid w:val="0006015B"/>
    <w:rsid w:val="0006293F"/>
    <w:rsid w:val="0006331C"/>
    <w:rsid w:val="00064D17"/>
    <w:rsid w:val="00066817"/>
    <w:rsid w:val="00070337"/>
    <w:rsid w:val="0007044D"/>
    <w:rsid w:val="0007119B"/>
    <w:rsid w:val="00074A79"/>
    <w:rsid w:val="00080927"/>
    <w:rsid w:val="00084CBF"/>
    <w:rsid w:val="00090F20"/>
    <w:rsid w:val="000912B9"/>
    <w:rsid w:val="000930D7"/>
    <w:rsid w:val="00093807"/>
    <w:rsid w:val="0009380F"/>
    <w:rsid w:val="0009529F"/>
    <w:rsid w:val="00095B7C"/>
    <w:rsid w:val="000969C2"/>
    <w:rsid w:val="00096AAB"/>
    <w:rsid w:val="000A4ABE"/>
    <w:rsid w:val="000A5F07"/>
    <w:rsid w:val="000A60D7"/>
    <w:rsid w:val="000A739D"/>
    <w:rsid w:val="000A73CD"/>
    <w:rsid w:val="000B0B7C"/>
    <w:rsid w:val="000B0EF5"/>
    <w:rsid w:val="000B1121"/>
    <w:rsid w:val="000B3207"/>
    <w:rsid w:val="000B3EC1"/>
    <w:rsid w:val="000B4C7E"/>
    <w:rsid w:val="000C240F"/>
    <w:rsid w:val="000C2797"/>
    <w:rsid w:val="000C457D"/>
    <w:rsid w:val="000C58A3"/>
    <w:rsid w:val="000C5FF1"/>
    <w:rsid w:val="000C6009"/>
    <w:rsid w:val="000C7610"/>
    <w:rsid w:val="000C7649"/>
    <w:rsid w:val="000D782E"/>
    <w:rsid w:val="000E17E4"/>
    <w:rsid w:val="000E20DE"/>
    <w:rsid w:val="000E32A6"/>
    <w:rsid w:val="000E362D"/>
    <w:rsid w:val="000E3F41"/>
    <w:rsid w:val="000E61A0"/>
    <w:rsid w:val="000E71BF"/>
    <w:rsid w:val="000F0E5E"/>
    <w:rsid w:val="000F2389"/>
    <w:rsid w:val="000F3073"/>
    <w:rsid w:val="000F70D6"/>
    <w:rsid w:val="001001D0"/>
    <w:rsid w:val="001009EA"/>
    <w:rsid w:val="00100A47"/>
    <w:rsid w:val="00101397"/>
    <w:rsid w:val="001051D4"/>
    <w:rsid w:val="001073FA"/>
    <w:rsid w:val="00114B9E"/>
    <w:rsid w:val="00116A23"/>
    <w:rsid w:val="0011756B"/>
    <w:rsid w:val="0011774E"/>
    <w:rsid w:val="001200AC"/>
    <w:rsid w:val="00120F7B"/>
    <w:rsid w:val="0012165F"/>
    <w:rsid w:val="001221C6"/>
    <w:rsid w:val="00124F68"/>
    <w:rsid w:val="00125478"/>
    <w:rsid w:val="0012707D"/>
    <w:rsid w:val="001271ED"/>
    <w:rsid w:val="0013090F"/>
    <w:rsid w:val="00132B76"/>
    <w:rsid w:val="00133EB2"/>
    <w:rsid w:val="00134083"/>
    <w:rsid w:val="001343A2"/>
    <w:rsid w:val="00135E75"/>
    <w:rsid w:val="00140AC4"/>
    <w:rsid w:val="00144869"/>
    <w:rsid w:val="001452AE"/>
    <w:rsid w:val="00153441"/>
    <w:rsid w:val="00153515"/>
    <w:rsid w:val="00153529"/>
    <w:rsid w:val="00157812"/>
    <w:rsid w:val="001616B7"/>
    <w:rsid w:val="001647C5"/>
    <w:rsid w:val="00164CBD"/>
    <w:rsid w:val="001671D4"/>
    <w:rsid w:val="00167735"/>
    <w:rsid w:val="001745A9"/>
    <w:rsid w:val="00174A90"/>
    <w:rsid w:val="00174FD7"/>
    <w:rsid w:val="0017521F"/>
    <w:rsid w:val="001757A4"/>
    <w:rsid w:val="00175CB9"/>
    <w:rsid w:val="00177473"/>
    <w:rsid w:val="001775E5"/>
    <w:rsid w:val="001779DD"/>
    <w:rsid w:val="00183DBD"/>
    <w:rsid w:val="001842B4"/>
    <w:rsid w:val="00185C05"/>
    <w:rsid w:val="00185CE8"/>
    <w:rsid w:val="001868A4"/>
    <w:rsid w:val="00190A3C"/>
    <w:rsid w:val="00192536"/>
    <w:rsid w:val="0019547E"/>
    <w:rsid w:val="00195576"/>
    <w:rsid w:val="00197D5D"/>
    <w:rsid w:val="001A0956"/>
    <w:rsid w:val="001A2FD8"/>
    <w:rsid w:val="001A33D9"/>
    <w:rsid w:val="001A40ED"/>
    <w:rsid w:val="001A471E"/>
    <w:rsid w:val="001A4A01"/>
    <w:rsid w:val="001A554F"/>
    <w:rsid w:val="001A6709"/>
    <w:rsid w:val="001A6B6B"/>
    <w:rsid w:val="001A7B50"/>
    <w:rsid w:val="001B0025"/>
    <w:rsid w:val="001B0157"/>
    <w:rsid w:val="001B110C"/>
    <w:rsid w:val="001B3EFE"/>
    <w:rsid w:val="001B44FC"/>
    <w:rsid w:val="001B4762"/>
    <w:rsid w:val="001B4F86"/>
    <w:rsid w:val="001B5E1D"/>
    <w:rsid w:val="001C01B2"/>
    <w:rsid w:val="001C0294"/>
    <w:rsid w:val="001C04DB"/>
    <w:rsid w:val="001C1A22"/>
    <w:rsid w:val="001C2CB5"/>
    <w:rsid w:val="001C3351"/>
    <w:rsid w:val="001C37BE"/>
    <w:rsid w:val="001C3E0E"/>
    <w:rsid w:val="001C591E"/>
    <w:rsid w:val="001C6507"/>
    <w:rsid w:val="001C7A8C"/>
    <w:rsid w:val="001C7C1A"/>
    <w:rsid w:val="001D1B00"/>
    <w:rsid w:val="001D35D7"/>
    <w:rsid w:val="001D3695"/>
    <w:rsid w:val="001D36D8"/>
    <w:rsid w:val="001D780F"/>
    <w:rsid w:val="001E1A5A"/>
    <w:rsid w:val="001E3F0D"/>
    <w:rsid w:val="001E69E8"/>
    <w:rsid w:val="001E74E2"/>
    <w:rsid w:val="001F0A36"/>
    <w:rsid w:val="001F1D39"/>
    <w:rsid w:val="001F2EC3"/>
    <w:rsid w:val="001F3EA7"/>
    <w:rsid w:val="001F4989"/>
    <w:rsid w:val="001F4B9C"/>
    <w:rsid w:val="001F51FA"/>
    <w:rsid w:val="001F52B3"/>
    <w:rsid w:val="001F6D2D"/>
    <w:rsid w:val="001F7010"/>
    <w:rsid w:val="002018D9"/>
    <w:rsid w:val="00204633"/>
    <w:rsid w:val="00207508"/>
    <w:rsid w:val="002122B3"/>
    <w:rsid w:val="00212E15"/>
    <w:rsid w:val="00213BB3"/>
    <w:rsid w:val="00214022"/>
    <w:rsid w:val="00214A70"/>
    <w:rsid w:val="00216FE7"/>
    <w:rsid w:val="00220CDE"/>
    <w:rsid w:val="00220EDA"/>
    <w:rsid w:val="002222C9"/>
    <w:rsid w:val="00223173"/>
    <w:rsid w:val="00223C27"/>
    <w:rsid w:val="00223D78"/>
    <w:rsid w:val="0022405F"/>
    <w:rsid w:val="0022520D"/>
    <w:rsid w:val="00225AFC"/>
    <w:rsid w:val="00225C10"/>
    <w:rsid w:val="00226472"/>
    <w:rsid w:val="00226C86"/>
    <w:rsid w:val="00230D76"/>
    <w:rsid w:val="0023361E"/>
    <w:rsid w:val="00233992"/>
    <w:rsid w:val="00234CFA"/>
    <w:rsid w:val="00234EC0"/>
    <w:rsid w:val="00235083"/>
    <w:rsid w:val="002364D4"/>
    <w:rsid w:val="00236EA1"/>
    <w:rsid w:val="002377F8"/>
    <w:rsid w:val="002417A3"/>
    <w:rsid w:val="00241BD9"/>
    <w:rsid w:val="002420FB"/>
    <w:rsid w:val="002438D4"/>
    <w:rsid w:val="00243EAB"/>
    <w:rsid w:val="00244F42"/>
    <w:rsid w:val="00246DE2"/>
    <w:rsid w:val="00250B97"/>
    <w:rsid w:val="00251F7F"/>
    <w:rsid w:val="00252076"/>
    <w:rsid w:val="002520DB"/>
    <w:rsid w:val="00252D98"/>
    <w:rsid w:val="00253874"/>
    <w:rsid w:val="00255850"/>
    <w:rsid w:val="00256004"/>
    <w:rsid w:val="00256A9B"/>
    <w:rsid w:val="00256B19"/>
    <w:rsid w:val="00261E5F"/>
    <w:rsid w:val="0026280F"/>
    <w:rsid w:val="00262D38"/>
    <w:rsid w:val="00262DFF"/>
    <w:rsid w:val="00262F8C"/>
    <w:rsid w:val="00263EBF"/>
    <w:rsid w:val="0026557B"/>
    <w:rsid w:val="0026586C"/>
    <w:rsid w:val="00265F53"/>
    <w:rsid w:val="00272C9C"/>
    <w:rsid w:val="00272DDD"/>
    <w:rsid w:val="00274A2E"/>
    <w:rsid w:val="00275794"/>
    <w:rsid w:val="0027763D"/>
    <w:rsid w:val="00277CD1"/>
    <w:rsid w:val="00277FBB"/>
    <w:rsid w:val="00282740"/>
    <w:rsid w:val="0028337D"/>
    <w:rsid w:val="0028385D"/>
    <w:rsid w:val="00283C97"/>
    <w:rsid w:val="00284741"/>
    <w:rsid w:val="0028477D"/>
    <w:rsid w:val="0028508D"/>
    <w:rsid w:val="00285B8B"/>
    <w:rsid w:val="00291715"/>
    <w:rsid w:val="00291D7F"/>
    <w:rsid w:val="00293B82"/>
    <w:rsid w:val="002949B1"/>
    <w:rsid w:val="0029793E"/>
    <w:rsid w:val="002979AB"/>
    <w:rsid w:val="002A5E6F"/>
    <w:rsid w:val="002A614B"/>
    <w:rsid w:val="002A67E7"/>
    <w:rsid w:val="002A6851"/>
    <w:rsid w:val="002B03EE"/>
    <w:rsid w:val="002B1016"/>
    <w:rsid w:val="002B502D"/>
    <w:rsid w:val="002B5453"/>
    <w:rsid w:val="002B5D8F"/>
    <w:rsid w:val="002B63A5"/>
    <w:rsid w:val="002B7938"/>
    <w:rsid w:val="002C020E"/>
    <w:rsid w:val="002C2D8F"/>
    <w:rsid w:val="002C36D1"/>
    <w:rsid w:val="002C39A1"/>
    <w:rsid w:val="002C51B5"/>
    <w:rsid w:val="002C5B75"/>
    <w:rsid w:val="002C5F35"/>
    <w:rsid w:val="002C628D"/>
    <w:rsid w:val="002C6C85"/>
    <w:rsid w:val="002C7E55"/>
    <w:rsid w:val="002D1975"/>
    <w:rsid w:val="002D3162"/>
    <w:rsid w:val="002D6785"/>
    <w:rsid w:val="002D75CC"/>
    <w:rsid w:val="002E0399"/>
    <w:rsid w:val="002E0720"/>
    <w:rsid w:val="002E2A27"/>
    <w:rsid w:val="002E2CF0"/>
    <w:rsid w:val="002E39A7"/>
    <w:rsid w:val="002E4A5D"/>
    <w:rsid w:val="002E5DF6"/>
    <w:rsid w:val="002E6AB9"/>
    <w:rsid w:val="002E6D00"/>
    <w:rsid w:val="002E6FC5"/>
    <w:rsid w:val="002E783F"/>
    <w:rsid w:val="002E78B2"/>
    <w:rsid w:val="002F0DEB"/>
    <w:rsid w:val="002F2115"/>
    <w:rsid w:val="002F26F8"/>
    <w:rsid w:val="002F32D2"/>
    <w:rsid w:val="002F5B09"/>
    <w:rsid w:val="002F628F"/>
    <w:rsid w:val="002F635E"/>
    <w:rsid w:val="00306593"/>
    <w:rsid w:val="00312A62"/>
    <w:rsid w:val="0031607D"/>
    <w:rsid w:val="00316987"/>
    <w:rsid w:val="00317420"/>
    <w:rsid w:val="00320C65"/>
    <w:rsid w:val="0032228A"/>
    <w:rsid w:val="00322433"/>
    <w:rsid w:val="00322596"/>
    <w:rsid w:val="003237B7"/>
    <w:rsid w:val="0032410B"/>
    <w:rsid w:val="003256D7"/>
    <w:rsid w:val="00326CEC"/>
    <w:rsid w:val="003325CF"/>
    <w:rsid w:val="00332BC7"/>
    <w:rsid w:val="00332C48"/>
    <w:rsid w:val="00333D52"/>
    <w:rsid w:val="00335FA7"/>
    <w:rsid w:val="003362E4"/>
    <w:rsid w:val="00340404"/>
    <w:rsid w:val="00340D02"/>
    <w:rsid w:val="00340F05"/>
    <w:rsid w:val="003412BF"/>
    <w:rsid w:val="00342F50"/>
    <w:rsid w:val="00343020"/>
    <w:rsid w:val="00343055"/>
    <w:rsid w:val="00343532"/>
    <w:rsid w:val="00343B96"/>
    <w:rsid w:val="00344EB1"/>
    <w:rsid w:val="003456E9"/>
    <w:rsid w:val="00345897"/>
    <w:rsid w:val="003459E5"/>
    <w:rsid w:val="00345C91"/>
    <w:rsid w:val="00351271"/>
    <w:rsid w:val="003523F7"/>
    <w:rsid w:val="00352425"/>
    <w:rsid w:val="0036306C"/>
    <w:rsid w:val="00363181"/>
    <w:rsid w:val="00365894"/>
    <w:rsid w:val="00370682"/>
    <w:rsid w:val="003715C6"/>
    <w:rsid w:val="0037326A"/>
    <w:rsid w:val="0037426E"/>
    <w:rsid w:val="00374CA8"/>
    <w:rsid w:val="00376390"/>
    <w:rsid w:val="00377223"/>
    <w:rsid w:val="00377C89"/>
    <w:rsid w:val="0038384C"/>
    <w:rsid w:val="00383E21"/>
    <w:rsid w:val="0038439B"/>
    <w:rsid w:val="003849F5"/>
    <w:rsid w:val="00385279"/>
    <w:rsid w:val="00387437"/>
    <w:rsid w:val="00387587"/>
    <w:rsid w:val="00391DB4"/>
    <w:rsid w:val="00394BED"/>
    <w:rsid w:val="00394DB0"/>
    <w:rsid w:val="003968A0"/>
    <w:rsid w:val="00396BC7"/>
    <w:rsid w:val="003974D5"/>
    <w:rsid w:val="003A2F3C"/>
    <w:rsid w:val="003A4057"/>
    <w:rsid w:val="003A46BB"/>
    <w:rsid w:val="003A5686"/>
    <w:rsid w:val="003A57F6"/>
    <w:rsid w:val="003A60D7"/>
    <w:rsid w:val="003A7C75"/>
    <w:rsid w:val="003B12FE"/>
    <w:rsid w:val="003B157F"/>
    <w:rsid w:val="003B3E5D"/>
    <w:rsid w:val="003B404E"/>
    <w:rsid w:val="003B4506"/>
    <w:rsid w:val="003B4734"/>
    <w:rsid w:val="003B4EFE"/>
    <w:rsid w:val="003B51F8"/>
    <w:rsid w:val="003B6261"/>
    <w:rsid w:val="003B6EAE"/>
    <w:rsid w:val="003B7722"/>
    <w:rsid w:val="003C3FD7"/>
    <w:rsid w:val="003C4124"/>
    <w:rsid w:val="003C4D56"/>
    <w:rsid w:val="003C6968"/>
    <w:rsid w:val="003D251F"/>
    <w:rsid w:val="003D2724"/>
    <w:rsid w:val="003D288A"/>
    <w:rsid w:val="003D2C26"/>
    <w:rsid w:val="003D4A15"/>
    <w:rsid w:val="003D538F"/>
    <w:rsid w:val="003D5F8D"/>
    <w:rsid w:val="003D6DC8"/>
    <w:rsid w:val="003D7152"/>
    <w:rsid w:val="003E0476"/>
    <w:rsid w:val="003E0B88"/>
    <w:rsid w:val="003E1824"/>
    <w:rsid w:val="003E317D"/>
    <w:rsid w:val="003E34A1"/>
    <w:rsid w:val="003E367D"/>
    <w:rsid w:val="003E4063"/>
    <w:rsid w:val="003E7243"/>
    <w:rsid w:val="003F0A1C"/>
    <w:rsid w:val="003F3733"/>
    <w:rsid w:val="003F3D1A"/>
    <w:rsid w:val="003F3F45"/>
    <w:rsid w:val="003F4079"/>
    <w:rsid w:val="003F4A03"/>
    <w:rsid w:val="003F6EA3"/>
    <w:rsid w:val="00400B3D"/>
    <w:rsid w:val="00402438"/>
    <w:rsid w:val="00407B45"/>
    <w:rsid w:val="0041117E"/>
    <w:rsid w:val="00413D51"/>
    <w:rsid w:val="00413D52"/>
    <w:rsid w:val="00414CC8"/>
    <w:rsid w:val="0041596E"/>
    <w:rsid w:val="00415C11"/>
    <w:rsid w:val="004207BF"/>
    <w:rsid w:val="0042094D"/>
    <w:rsid w:val="004209AE"/>
    <w:rsid w:val="004210A0"/>
    <w:rsid w:val="00421A90"/>
    <w:rsid w:val="0042200F"/>
    <w:rsid w:val="004237AD"/>
    <w:rsid w:val="00423C65"/>
    <w:rsid w:val="004247D7"/>
    <w:rsid w:val="00424841"/>
    <w:rsid w:val="004256AE"/>
    <w:rsid w:val="00427C46"/>
    <w:rsid w:val="0043117D"/>
    <w:rsid w:val="004312CE"/>
    <w:rsid w:val="00435974"/>
    <w:rsid w:val="00436CC3"/>
    <w:rsid w:val="00437EDF"/>
    <w:rsid w:val="00442CAF"/>
    <w:rsid w:val="0044377F"/>
    <w:rsid w:val="00445276"/>
    <w:rsid w:val="00447032"/>
    <w:rsid w:val="004501B7"/>
    <w:rsid w:val="00454504"/>
    <w:rsid w:val="00454892"/>
    <w:rsid w:val="004554FC"/>
    <w:rsid w:val="0045651D"/>
    <w:rsid w:val="00457903"/>
    <w:rsid w:val="00460489"/>
    <w:rsid w:val="004606C4"/>
    <w:rsid w:val="00460E71"/>
    <w:rsid w:val="00463E90"/>
    <w:rsid w:val="004667BE"/>
    <w:rsid w:val="00466D00"/>
    <w:rsid w:val="00470258"/>
    <w:rsid w:val="00470863"/>
    <w:rsid w:val="00470BFA"/>
    <w:rsid w:val="004745D1"/>
    <w:rsid w:val="004749D6"/>
    <w:rsid w:val="00474D14"/>
    <w:rsid w:val="00475167"/>
    <w:rsid w:val="004756BB"/>
    <w:rsid w:val="004758BC"/>
    <w:rsid w:val="00480294"/>
    <w:rsid w:val="00482187"/>
    <w:rsid w:val="004848E8"/>
    <w:rsid w:val="00485E73"/>
    <w:rsid w:val="0049146D"/>
    <w:rsid w:val="004936CF"/>
    <w:rsid w:val="00495D3C"/>
    <w:rsid w:val="00496ED2"/>
    <w:rsid w:val="004A08CE"/>
    <w:rsid w:val="004A1049"/>
    <w:rsid w:val="004A231B"/>
    <w:rsid w:val="004A53F5"/>
    <w:rsid w:val="004B3A1A"/>
    <w:rsid w:val="004B42C0"/>
    <w:rsid w:val="004B433F"/>
    <w:rsid w:val="004B4A7B"/>
    <w:rsid w:val="004B5E7B"/>
    <w:rsid w:val="004C3FF6"/>
    <w:rsid w:val="004C6CAD"/>
    <w:rsid w:val="004C7017"/>
    <w:rsid w:val="004C72E3"/>
    <w:rsid w:val="004D1230"/>
    <w:rsid w:val="004D14B6"/>
    <w:rsid w:val="004E025E"/>
    <w:rsid w:val="004E4327"/>
    <w:rsid w:val="004E5DD6"/>
    <w:rsid w:val="004E6709"/>
    <w:rsid w:val="004F0C24"/>
    <w:rsid w:val="004F0E70"/>
    <w:rsid w:val="004F16E7"/>
    <w:rsid w:val="004F2358"/>
    <w:rsid w:val="005006FC"/>
    <w:rsid w:val="00502C96"/>
    <w:rsid w:val="0050478B"/>
    <w:rsid w:val="005062CB"/>
    <w:rsid w:val="00506C58"/>
    <w:rsid w:val="00507C93"/>
    <w:rsid w:val="005127D1"/>
    <w:rsid w:val="00512BEA"/>
    <w:rsid w:val="00513C3C"/>
    <w:rsid w:val="00513C7F"/>
    <w:rsid w:val="005162FE"/>
    <w:rsid w:val="005171DB"/>
    <w:rsid w:val="00522724"/>
    <w:rsid w:val="00523745"/>
    <w:rsid w:val="005238ED"/>
    <w:rsid w:val="00524093"/>
    <w:rsid w:val="005251C2"/>
    <w:rsid w:val="00530AF5"/>
    <w:rsid w:val="00531C03"/>
    <w:rsid w:val="005326CC"/>
    <w:rsid w:val="00534A83"/>
    <w:rsid w:val="005362F3"/>
    <w:rsid w:val="0054035F"/>
    <w:rsid w:val="005413F3"/>
    <w:rsid w:val="00543563"/>
    <w:rsid w:val="00544306"/>
    <w:rsid w:val="005448BF"/>
    <w:rsid w:val="0054493D"/>
    <w:rsid w:val="005476C7"/>
    <w:rsid w:val="00552065"/>
    <w:rsid w:val="00556E33"/>
    <w:rsid w:val="00561B8C"/>
    <w:rsid w:val="005623D9"/>
    <w:rsid w:val="00562CC9"/>
    <w:rsid w:val="0056456A"/>
    <w:rsid w:val="00564C39"/>
    <w:rsid w:val="005653F8"/>
    <w:rsid w:val="00566380"/>
    <w:rsid w:val="00566DAB"/>
    <w:rsid w:val="00566E68"/>
    <w:rsid w:val="0056765A"/>
    <w:rsid w:val="00567740"/>
    <w:rsid w:val="005720CE"/>
    <w:rsid w:val="00572B63"/>
    <w:rsid w:val="00577B78"/>
    <w:rsid w:val="00580F79"/>
    <w:rsid w:val="005846C5"/>
    <w:rsid w:val="00584E74"/>
    <w:rsid w:val="0058617E"/>
    <w:rsid w:val="00587E47"/>
    <w:rsid w:val="00592243"/>
    <w:rsid w:val="00592FA5"/>
    <w:rsid w:val="00596115"/>
    <w:rsid w:val="005973DF"/>
    <w:rsid w:val="005A2E98"/>
    <w:rsid w:val="005A3B68"/>
    <w:rsid w:val="005A57CB"/>
    <w:rsid w:val="005B072B"/>
    <w:rsid w:val="005B450E"/>
    <w:rsid w:val="005B485D"/>
    <w:rsid w:val="005B4F31"/>
    <w:rsid w:val="005B5EB4"/>
    <w:rsid w:val="005C0BE0"/>
    <w:rsid w:val="005C1250"/>
    <w:rsid w:val="005C181F"/>
    <w:rsid w:val="005C1A65"/>
    <w:rsid w:val="005C1AD6"/>
    <w:rsid w:val="005C21A6"/>
    <w:rsid w:val="005C372E"/>
    <w:rsid w:val="005C4957"/>
    <w:rsid w:val="005C7416"/>
    <w:rsid w:val="005D0C6A"/>
    <w:rsid w:val="005D1B74"/>
    <w:rsid w:val="005D2120"/>
    <w:rsid w:val="005D22CD"/>
    <w:rsid w:val="005D2648"/>
    <w:rsid w:val="005D6A7A"/>
    <w:rsid w:val="005D7EB0"/>
    <w:rsid w:val="005E5ABE"/>
    <w:rsid w:val="005E5EA3"/>
    <w:rsid w:val="005F06C1"/>
    <w:rsid w:val="005F0F7E"/>
    <w:rsid w:val="005F1EFF"/>
    <w:rsid w:val="005F32C1"/>
    <w:rsid w:val="005F7C07"/>
    <w:rsid w:val="006009F5"/>
    <w:rsid w:val="006014AA"/>
    <w:rsid w:val="00605613"/>
    <w:rsid w:val="00606290"/>
    <w:rsid w:val="0061029F"/>
    <w:rsid w:val="00610EAB"/>
    <w:rsid w:val="006141EE"/>
    <w:rsid w:val="00615C35"/>
    <w:rsid w:val="00616001"/>
    <w:rsid w:val="00617034"/>
    <w:rsid w:val="0061772F"/>
    <w:rsid w:val="00617E78"/>
    <w:rsid w:val="00620B1B"/>
    <w:rsid w:val="00621711"/>
    <w:rsid w:val="006245EE"/>
    <w:rsid w:val="0063068B"/>
    <w:rsid w:val="006307FF"/>
    <w:rsid w:val="00633541"/>
    <w:rsid w:val="006343AE"/>
    <w:rsid w:val="0063449D"/>
    <w:rsid w:val="00634E7A"/>
    <w:rsid w:val="00634F1D"/>
    <w:rsid w:val="00636444"/>
    <w:rsid w:val="00636DA3"/>
    <w:rsid w:val="00642FC1"/>
    <w:rsid w:val="00643C19"/>
    <w:rsid w:val="00643C82"/>
    <w:rsid w:val="006452E3"/>
    <w:rsid w:val="006452F3"/>
    <w:rsid w:val="006477BF"/>
    <w:rsid w:val="00650AD0"/>
    <w:rsid w:val="00650F4B"/>
    <w:rsid w:val="00653592"/>
    <w:rsid w:val="00653C85"/>
    <w:rsid w:val="0065451C"/>
    <w:rsid w:val="00657473"/>
    <w:rsid w:val="006601B5"/>
    <w:rsid w:val="006607FE"/>
    <w:rsid w:val="00660B18"/>
    <w:rsid w:val="006616DE"/>
    <w:rsid w:val="006629A4"/>
    <w:rsid w:val="00664BE6"/>
    <w:rsid w:val="00665F44"/>
    <w:rsid w:val="00666B16"/>
    <w:rsid w:val="00667349"/>
    <w:rsid w:val="006673EF"/>
    <w:rsid w:val="0067012C"/>
    <w:rsid w:val="00670615"/>
    <w:rsid w:val="00671624"/>
    <w:rsid w:val="0067224D"/>
    <w:rsid w:val="00672D29"/>
    <w:rsid w:val="00673485"/>
    <w:rsid w:val="00673A13"/>
    <w:rsid w:val="00675545"/>
    <w:rsid w:val="00677452"/>
    <w:rsid w:val="006814E4"/>
    <w:rsid w:val="00682744"/>
    <w:rsid w:val="00683BB2"/>
    <w:rsid w:val="006903D7"/>
    <w:rsid w:val="0069115B"/>
    <w:rsid w:val="00692113"/>
    <w:rsid w:val="006922E3"/>
    <w:rsid w:val="006929CD"/>
    <w:rsid w:val="00692B24"/>
    <w:rsid w:val="00692CE1"/>
    <w:rsid w:val="0069377D"/>
    <w:rsid w:val="006950EF"/>
    <w:rsid w:val="006975C4"/>
    <w:rsid w:val="006A0E7F"/>
    <w:rsid w:val="006A2911"/>
    <w:rsid w:val="006A3A19"/>
    <w:rsid w:val="006A3B26"/>
    <w:rsid w:val="006B110A"/>
    <w:rsid w:val="006B2B33"/>
    <w:rsid w:val="006B3329"/>
    <w:rsid w:val="006B5D57"/>
    <w:rsid w:val="006B5E70"/>
    <w:rsid w:val="006C0EC2"/>
    <w:rsid w:val="006C19DD"/>
    <w:rsid w:val="006C1F3A"/>
    <w:rsid w:val="006C2EB5"/>
    <w:rsid w:val="006C4572"/>
    <w:rsid w:val="006C69F3"/>
    <w:rsid w:val="006C745A"/>
    <w:rsid w:val="006C7D86"/>
    <w:rsid w:val="006D3083"/>
    <w:rsid w:val="006E0CF3"/>
    <w:rsid w:val="006E2549"/>
    <w:rsid w:val="006E25B3"/>
    <w:rsid w:val="006E58DF"/>
    <w:rsid w:val="006E6C0C"/>
    <w:rsid w:val="006F026B"/>
    <w:rsid w:val="006F26A6"/>
    <w:rsid w:val="006F3779"/>
    <w:rsid w:val="0070465C"/>
    <w:rsid w:val="00706BB1"/>
    <w:rsid w:val="0070748B"/>
    <w:rsid w:val="00711E38"/>
    <w:rsid w:val="00713536"/>
    <w:rsid w:val="00714B29"/>
    <w:rsid w:val="00716FF9"/>
    <w:rsid w:val="00717AAF"/>
    <w:rsid w:val="00721B07"/>
    <w:rsid w:val="0072378B"/>
    <w:rsid w:val="00723A2E"/>
    <w:rsid w:val="007253F6"/>
    <w:rsid w:val="00726114"/>
    <w:rsid w:val="007264A6"/>
    <w:rsid w:val="00730492"/>
    <w:rsid w:val="00730824"/>
    <w:rsid w:val="00731814"/>
    <w:rsid w:val="00733967"/>
    <w:rsid w:val="0073453F"/>
    <w:rsid w:val="00735129"/>
    <w:rsid w:val="00735E17"/>
    <w:rsid w:val="007401FB"/>
    <w:rsid w:val="007408CB"/>
    <w:rsid w:val="00742109"/>
    <w:rsid w:val="00743175"/>
    <w:rsid w:val="00743568"/>
    <w:rsid w:val="007438DF"/>
    <w:rsid w:val="007504F1"/>
    <w:rsid w:val="007540F7"/>
    <w:rsid w:val="007558BC"/>
    <w:rsid w:val="00757024"/>
    <w:rsid w:val="00757C1B"/>
    <w:rsid w:val="00761088"/>
    <w:rsid w:val="00762FCC"/>
    <w:rsid w:val="00765957"/>
    <w:rsid w:val="007670E6"/>
    <w:rsid w:val="007672F4"/>
    <w:rsid w:val="00767BAA"/>
    <w:rsid w:val="00770136"/>
    <w:rsid w:val="00772FA5"/>
    <w:rsid w:val="00774AE9"/>
    <w:rsid w:val="00775028"/>
    <w:rsid w:val="00775C11"/>
    <w:rsid w:val="00776CCF"/>
    <w:rsid w:val="00777086"/>
    <w:rsid w:val="007817CA"/>
    <w:rsid w:val="00781EAA"/>
    <w:rsid w:val="007824E3"/>
    <w:rsid w:val="00786C04"/>
    <w:rsid w:val="00792681"/>
    <w:rsid w:val="007926FE"/>
    <w:rsid w:val="00793A56"/>
    <w:rsid w:val="0079425E"/>
    <w:rsid w:val="007950F4"/>
    <w:rsid w:val="00795D30"/>
    <w:rsid w:val="007A4589"/>
    <w:rsid w:val="007A7207"/>
    <w:rsid w:val="007A781D"/>
    <w:rsid w:val="007B02C9"/>
    <w:rsid w:val="007B1668"/>
    <w:rsid w:val="007B21A8"/>
    <w:rsid w:val="007B7415"/>
    <w:rsid w:val="007C040B"/>
    <w:rsid w:val="007C046C"/>
    <w:rsid w:val="007C3432"/>
    <w:rsid w:val="007C3748"/>
    <w:rsid w:val="007C3BCA"/>
    <w:rsid w:val="007C52C5"/>
    <w:rsid w:val="007C64F7"/>
    <w:rsid w:val="007D1FFB"/>
    <w:rsid w:val="007D3D7A"/>
    <w:rsid w:val="007D4DB6"/>
    <w:rsid w:val="007D52BD"/>
    <w:rsid w:val="007D7C61"/>
    <w:rsid w:val="007E0099"/>
    <w:rsid w:val="007E21F9"/>
    <w:rsid w:val="007E2BE3"/>
    <w:rsid w:val="007E381A"/>
    <w:rsid w:val="007E495F"/>
    <w:rsid w:val="007E697B"/>
    <w:rsid w:val="007E7328"/>
    <w:rsid w:val="007E741D"/>
    <w:rsid w:val="007E775A"/>
    <w:rsid w:val="007F0359"/>
    <w:rsid w:val="007F1953"/>
    <w:rsid w:val="007F2FD4"/>
    <w:rsid w:val="007F3FAA"/>
    <w:rsid w:val="007F5ED9"/>
    <w:rsid w:val="007F613F"/>
    <w:rsid w:val="007F65AF"/>
    <w:rsid w:val="007F7989"/>
    <w:rsid w:val="007F7E6D"/>
    <w:rsid w:val="00802D79"/>
    <w:rsid w:val="00802FDF"/>
    <w:rsid w:val="00803606"/>
    <w:rsid w:val="008041DF"/>
    <w:rsid w:val="00804CA4"/>
    <w:rsid w:val="00806E2A"/>
    <w:rsid w:val="00813DBE"/>
    <w:rsid w:val="008148AC"/>
    <w:rsid w:val="00815835"/>
    <w:rsid w:val="0081768B"/>
    <w:rsid w:val="00821749"/>
    <w:rsid w:val="0082243E"/>
    <w:rsid w:val="00824E21"/>
    <w:rsid w:val="00825038"/>
    <w:rsid w:val="00826764"/>
    <w:rsid w:val="00830153"/>
    <w:rsid w:val="008308C1"/>
    <w:rsid w:val="008311E5"/>
    <w:rsid w:val="00831582"/>
    <w:rsid w:val="0083217C"/>
    <w:rsid w:val="00832CA4"/>
    <w:rsid w:val="008335ED"/>
    <w:rsid w:val="00833B1D"/>
    <w:rsid w:val="00835F04"/>
    <w:rsid w:val="008364DA"/>
    <w:rsid w:val="00836B65"/>
    <w:rsid w:val="00837B2F"/>
    <w:rsid w:val="008412CD"/>
    <w:rsid w:val="00843B8E"/>
    <w:rsid w:val="008446B7"/>
    <w:rsid w:val="008505D3"/>
    <w:rsid w:val="00850EDA"/>
    <w:rsid w:val="00851644"/>
    <w:rsid w:val="00853745"/>
    <w:rsid w:val="00857685"/>
    <w:rsid w:val="008576DA"/>
    <w:rsid w:val="00862CB7"/>
    <w:rsid w:val="008637D1"/>
    <w:rsid w:val="00865DB0"/>
    <w:rsid w:val="00867D20"/>
    <w:rsid w:val="00870EA3"/>
    <w:rsid w:val="00871D1B"/>
    <w:rsid w:val="00872676"/>
    <w:rsid w:val="008761C3"/>
    <w:rsid w:val="0087693F"/>
    <w:rsid w:val="00876BAA"/>
    <w:rsid w:val="008773C0"/>
    <w:rsid w:val="0088026D"/>
    <w:rsid w:val="00880C58"/>
    <w:rsid w:val="0088280C"/>
    <w:rsid w:val="00884BA2"/>
    <w:rsid w:val="008858C2"/>
    <w:rsid w:val="00885C3D"/>
    <w:rsid w:val="00886493"/>
    <w:rsid w:val="00887F91"/>
    <w:rsid w:val="00890D4E"/>
    <w:rsid w:val="00892FA2"/>
    <w:rsid w:val="0089304E"/>
    <w:rsid w:val="00893258"/>
    <w:rsid w:val="00893358"/>
    <w:rsid w:val="008942BB"/>
    <w:rsid w:val="008958DD"/>
    <w:rsid w:val="00896FF8"/>
    <w:rsid w:val="008A0B30"/>
    <w:rsid w:val="008A198C"/>
    <w:rsid w:val="008A1DF2"/>
    <w:rsid w:val="008A2918"/>
    <w:rsid w:val="008A2F74"/>
    <w:rsid w:val="008A34BE"/>
    <w:rsid w:val="008A58D5"/>
    <w:rsid w:val="008A7157"/>
    <w:rsid w:val="008A72BF"/>
    <w:rsid w:val="008A77FB"/>
    <w:rsid w:val="008B000A"/>
    <w:rsid w:val="008B7101"/>
    <w:rsid w:val="008B7248"/>
    <w:rsid w:val="008C00EF"/>
    <w:rsid w:val="008C0AE7"/>
    <w:rsid w:val="008C1872"/>
    <w:rsid w:val="008C7ACA"/>
    <w:rsid w:val="008C7F5B"/>
    <w:rsid w:val="008D0CDE"/>
    <w:rsid w:val="008D12E2"/>
    <w:rsid w:val="008D2BBA"/>
    <w:rsid w:val="008D2DF0"/>
    <w:rsid w:val="008D3012"/>
    <w:rsid w:val="008D45EA"/>
    <w:rsid w:val="008D740A"/>
    <w:rsid w:val="008E0066"/>
    <w:rsid w:val="008E3203"/>
    <w:rsid w:val="008E3C7B"/>
    <w:rsid w:val="008E3EBA"/>
    <w:rsid w:val="008E4854"/>
    <w:rsid w:val="008E616C"/>
    <w:rsid w:val="008E76E4"/>
    <w:rsid w:val="008F0E2B"/>
    <w:rsid w:val="008F1678"/>
    <w:rsid w:val="008F31FF"/>
    <w:rsid w:val="008F6A31"/>
    <w:rsid w:val="008F6AAD"/>
    <w:rsid w:val="00900CA7"/>
    <w:rsid w:val="00900EAB"/>
    <w:rsid w:val="00901E99"/>
    <w:rsid w:val="009035F9"/>
    <w:rsid w:val="00905C27"/>
    <w:rsid w:val="00906085"/>
    <w:rsid w:val="00912D2F"/>
    <w:rsid w:val="00914939"/>
    <w:rsid w:val="00921E36"/>
    <w:rsid w:val="009224FF"/>
    <w:rsid w:val="00926CA0"/>
    <w:rsid w:val="00927699"/>
    <w:rsid w:val="00930904"/>
    <w:rsid w:val="009309EF"/>
    <w:rsid w:val="00934B5E"/>
    <w:rsid w:val="00934FB5"/>
    <w:rsid w:val="00935D9E"/>
    <w:rsid w:val="009368D9"/>
    <w:rsid w:val="00937D97"/>
    <w:rsid w:val="009400B1"/>
    <w:rsid w:val="00940137"/>
    <w:rsid w:val="00940567"/>
    <w:rsid w:val="00940D36"/>
    <w:rsid w:val="00941BB2"/>
    <w:rsid w:val="00946981"/>
    <w:rsid w:val="00954078"/>
    <w:rsid w:val="00954634"/>
    <w:rsid w:val="0095570F"/>
    <w:rsid w:val="009616A2"/>
    <w:rsid w:val="00961F9C"/>
    <w:rsid w:val="00962739"/>
    <w:rsid w:val="00963226"/>
    <w:rsid w:val="00963642"/>
    <w:rsid w:val="00963B3D"/>
    <w:rsid w:val="00964F65"/>
    <w:rsid w:val="00965C9F"/>
    <w:rsid w:val="00967A25"/>
    <w:rsid w:val="00971236"/>
    <w:rsid w:val="00971C56"/>
    <w:rsid w:val="00973574"/>
    <w:rsid w:val="009739EE"/>
    <w:rsid w:val="00974D70"/>
    <w:rsid w:val="0097615A"/>
    <w:rsid w:val="00977057"/>
    <w:rsid w:val="00977ADD"/>
    <w:rsid w:val="00983311"/>
    <w:rsid w:val="00986630"/>
    <w:rsid w:val="00986D09"/>
    <w:rsid w:val="00991E36"/>
    <w:rsid w:val="00992CDE"/>
    <w:rsid w:val="0099668F"/>
    <w:rsid w:val="00997B1F"/>
    <w:rsid w:val="009A211D"/>
    <w:rsid w:val="009A2999"/>
    <w:rsid w:val="009A406E"/>
    <w:rsid w:val="009A656D"/>
    <w:rsid w:val="009A659F"/>
    <w:rsid w:val="009B0C85"/>
    <w:rsid w:val="009B316A"/>
    <w:rsid w:val="009B516A"/>
    <w:rsid w:val="009B554F"/>
    <w:rsid w:val="009B5FA9"/>
    <w:rsid w:val="009B6CF1"/>
    <w:rsid w:val="009C1C3E"/>
    <w:rsid w:val="009C6457"/>
    <w:rsid w:val="009C6B99"/>
    <w:rsid w:val="009D1722"/>
    <w:rsid w:val="009D1A38"/>
    <w:rsid w:val="009D1F0D"/>
    <w:rsid w:val="009D3EB0"/>
    <w:rsid w:val="009D5CF6"/>
    <w:rsid w:val="009D7EE9"/>
    <w:rsid w:val="009E00CC"/>
    <w:rsid w:val="009E0627"/>
    <w:rsid w:val="009E07F3"/>
    <w:rsid w:val="009E0EFF"/>
    <w:rsid w:val="009E1868"/>
    <w:rsid w:val="009E2250"/>
    <w:rsid w:val="009E2392"/>
    <w:rsid w:val="009E23AD"/>
    <w:rsid w:val="009E37B7"/>
    <w:rsid w:val="009E5257"/>
    <w:rsid w:val="009E70CF"/>
    <w:rsid w:val="009E7FCD"/>
    <w:rsid w:val="009F17AE"/>
    <w:rsid w:val="009F1971"/>
    <w:rsid w:val="009F2578"/>
    <w:rsid w:val="009F276E"/>
    <w:rsid w:val="009F29CE"/>
    <w:rsid w:val="009F4866"/>
    <w:rsid w:val="009F6D80"/>
    <w:rsid w:val="00A0230A"/>
    <w:rsid w:val="00A02B65"/>
    <w:rsid w:val="00A03744"/>
    <w:rsid w:val="00A04025"/>
    <w:rsid w:val="00A054C8"/>
    <w:rsid w:val="00A055D2"/>
    <w:rsid w:val="00A06044"/>
    <w:rsid w:val="00A0626D"/>
    <w:rsid w:val="00A14A40"/>
    <w:rsid w:val="00A16667"/>
    <w:rsid w:val="00A17097"/>
    <w:rsid w:val="00A17555"/>
    <w:rsid w:val="00A17B1A"/>
    <w:rsid w:val="00A21A4D"/>
    <w:rsid w:val="00A22C25"/>
    <w:rsid w:val="00A2427B"/>
    <w:rsid w:val="00A25BBE"/>
    <w:rsid w:val="00A304ED"/>
    <w:rsid w:val="00A311CD"/>
    <w:rsid w:val="00A31D7D"/>
    <w:rsid w:val="00A3241A"/>
    <w:rsid w:val="00A32864"/>
    <w:rsid w:val="00A329F8"/>
    <w:rsid w:val="00A3340E"/>
    <w:rsid w:val="00A337B9"/>
    <w:rsid w:val="00A34FD7"/>
    <w:rsid w:val="00A36611"/>
    <w:rsid w:val="00A36A8E"/>
    <w:rsid w:val="00A400BA"/>
    <w:rsid w:val="00A403A5"/>
    <w:rsid w:val="00A40BB7"/>
    <w:rsid w:val="00A44923"/>
    <w:rsid w:val="00A47922"/>
    <w:rsid w:val="00A5044C"/>
    <w:rsid w:val="00A5134B"/>
    <w:rsid w:val="00A55711"/>
    <w:rsid w:val="00A55C2C"/>
    <w:rsid w:val="00A56DB9"/>
    <w:rsid w:val="00A60BE6"/>
    <w:rsid w:val="00A61C98"/>
    <w:rsid w:val="00A62FE9"/>
    <w:rsid w:val="00A630D2"/>
    <w:rsid w:val="00A63C09"/>
    <w:rsid w:val="00A63FCE"/>
    <w:rsid w:val="00A65D1B"/>
    <w:rsid w:val="00A66647"/>
    <w:rsid w:val="00A721BE"/>
    <w:rsid w:val="00A72B04"/>
    <w:rsid w:val="00A730E2"/>
    <w:rsid w:val="00A74010"/>
    <w:rsid w:val="00A748E3"/>
    <w:rsid w:val="00A7556A"/>
    <w:rsid w:val="00A77C17"/>
    <w:rsid w:val="00A77DC7"/>
    <w:rsid w:val="00A80A22"/>
    <w:rsid w:val="00A81D15"/>
    <w:rsid w:val="00A83C6D"/>
    <w:rsid w:val="00A84E68"/>
    <w:rsid w:val="00A8593A"/>
    <w:rsid w:val="00A85ED9"/>
    <w:rsid w:val="00A85FE6"/>
    <w:rsid w:val="00A90DA4"/>
    <w:rsid w:val="00A9108E"/>
    <w:rsid w:val="00A92152"/>
    <w:rsid w:val="00A94BF2"/>
    <w:rsid w:val="00A959D5"/>
    <w:rsid w:val="00A95B64"/>
    <w:rsid w:val="00A96B8F"/>
    <w:rsid w:val="00A970F5"/>
    <w:rsid w:val="00AA3619"/>
    <w:rsid w:val="00AA4314"/>
    <w:rsid w:val="00AA5FE0"/>
    <w:rsid w:val="00AA6E70"/>
    <w:rsid w:val="00AA7EBF"/>
    <w:rsid w:val="00AB0028"/>
    <w:rsid w:val="00AB0434"/>
    <w:rsid w:val="00AB07AB"/>
    <w:rsid w:val="00AB1FC6"/>
    <w:rsid w:val="00AB2580"/>
    <w:rsid w:val="00AB2E6C"/>
    <w:rsid w:val="00AB46FA"/>
    <w:rsid w:val="00AB57B9"/>
    <w:rsid w:val="00AB6D57"/>
    <w:rsid w:val="00AB6E90"/>
    <w:rsid w:val="00AB775A"/>
    <w:rsid w:val="00AC2E02"/>
    <w:rsid w:val="00AC2FC9"/>
    <w:rsid w:val="00AC39C2"/>
    <w:rsid w:val="00AC3ADC"/>
    <w:rsid w:val="00AC4283"/>
    <w:rsid w:val="00AC55E9"/>
    <w:rsid w:val="00AC68D1"/>
    <w:rsid w:val="00AD01C4"/>
    <w:rsid w:val="00AD332D"/>
    <w:rsid w:val="00AD68DE"/>
    <w:rsid w:val="00AD6B97"/>
    <w:rsid w:val="00AE0BE5"/>
    <w:rsid w:val="00AE0FD9"/>
    <w:rsid w:val="00AE4963"/>
    <w:rsid w:val="00AE520C"/>
    <w:rsid w:val="00AE5E22"/>
    <w:rsid w:val="00AE6CD6"/>
    <w:rsid w:val="00AE7775"/>
    <w:rsid w:val="00AE7FDD"/>
    <w:rsid w:val="00AF06BB"/>
    <w:rsid w:val="00AF133B"/>
    <w:rsid w:val="00AF3F45"/>
    <w:rsid w:val="00AF402C"/>
    <w:rsid w:val="00AF66DA"/>
    <w:rsid w:val="00AF71BB"/>
    <w:rsid w:val="00AF7776"/>
    <w:rsid w:val="00AF79BB"/>
    <w:rsid w:val="00B000B9"/>
    <w:rsid w:val="00B00EDD"/>
    <w:rsid w:val="00B015BE"/>
    <w:rsid w:val="00B01F6D"/>
    <w:rsid w:val="00B03094"/>
    <w:rsid w:val="00B039AF"/>
    <w:rsid w:val="00B0585D"/>
    <w:rsid w:val="00B06476"/>
    <w:rsid w:val="00B10839"/>
    <w:rsid w:val="00B10955"/>
    <w:rsid w:val="00B113EC"/>
    <w:rsid w:val="00B13492"/>
    <w:rsid w:val="00B2184C"/>
    <w:rsid w:val="00B23F58"/>
    <w:rsid w:val="00B26486"/>
    <w:rsid w:val="00B26DD3"/>
    <w:rsid w:val="00B27234"/>
    <w:rsid w:val="00B31992"/>
    <w:rsid w:val="00B32817"/>
    <w:rsid w:val="00B32BF5"/>
    <w:rsid w:val="00B341C0"/>
    <w:rsid w:val="00B343D7"/>
    <w:rsid w:val="00B3441C"/>
    <w:rsid w:val="00B34ED3"/>
    <w:rsid w:val="00B360A3"/>
    <w:rsid w:val="00B360AC"/>
    <w:rsid w:val="00B417F6"/>
    <w:rsid w:val="00B424C8"/>
    <w:rsid w:val="00B44B5F"/>
    <w:rsid w:val="00B44FC1"/>
    <w:rsid w:val="00B47341"/>
    <w:rsid w:val="00B520D1"/>
    <w:rsid w:val="00B522EF"/>
    <w:rsid w:val="00B53EEE"/>
    <w:rsid w:val="00B55352"/>
    <w:rsid w:val="00B55453"/>
    <w:rsid w:val="00B57D48"/>
    <w:rsid w:val="00B6059D"/>
    <w:rsid w:val="00B61225"/>
    <w:rsid w:val="00B63153"/>
    <w:rsid w:val="00B6740F"/>
    <w:rsid w:val="00B71B80"/>
    <w:rsid w:val="00B71E15"/>
    <w:rsid w:val="00B73EE4"/>
    <w:rsid w:val="00B75500"/>
    <w:rsid w:val="00B768B6"/>
    <w:rsid w:val="00B77E84"/>
    <w:rsid w:val="00B77FD3"/>
    <w:rsid w:val="00B81ED7"/>
    <w:rsid w:val="00B82841"/>
    <w:rsid w:val="00B85130"/>
    <w:rsid w:val="00B86071"/>
    <w:rsid w:val="00B86D73"/>
    <w:rsid w:val="00B9249A"/>
    <w:rsid w:val="00B930DC"/>
    <w:rsid w:val="00B973A1"/>
    <w:rsid w:val="00BA14E1"/>
    <w:rsid w:val="00BA18AD"/>
    <w:rsid w:val="00BA241C"/>
    <w:rsid w:val="00BA2774"/>
    <w:rsid w:val="00BA2FD1"/>
    <w:rsid w:val="00BA2FE2"/>
    <w:rsid w:val="00BA321A"/>
    <w:rsid w:val="00BA4AEF"/>
    <w:rsid w:val="00BA7C14"/>
    <w:rsid w:val="00BB0055"/>
    <w:rsid w:val="00BB1914"/>
    <w:rsid w:val="00BB33BD"/>
    <w:rsid w:val="00BB5CAE"/>
    <w:rsid w:val="00BB78C9"/>
    <w:rsid w:val="00BB79DA"/>
    <w:rsid w:val="00BC489B"/>
    <w:rsid w:val="00BC5465"/>
    <w:rsid w:val="00BC7925"/>
    <w:rsid w:val="00BD08E7"/>
    <w:rsid w:val="00BD11BE"/>
    <w:rsid w:val="00BD1ABD"/>
    <w:rsid w:val="00BD2BEF"/>
    <w:rsid w:val="00BD773B"/>
    <w:rsid w:val="00BE11D3"/>
    <w:rsid w:val="00BE18D8"/>
    <w:rsid w:val="00BE2405"/>
    <w:rsid w:val="00BE38F9"/>
    <w:rsid w:val="00BE4BC0"/>
    <w:rsid w:val="00BE60A6"/>
    <w:rsid w:val="00BE66E0"/>
    <w:rsid w:val="00BE6F6F"/>
    <w:rsid w:val="00BF009E"/>
    <w:rsid w:val="00BF29B3"/>
    <w:rsid w:val="00BF2ADF"/>
    <w:rsid w:val="00BF7974"/>
    <w:rsid w:val="00C00DAE"/>
    <w:rsid w:val="00C020D2"/>
    <w:rsid w:val="00C037D8"/>
    <w:rsid w:val="00C03BAF"/>
    <w:rsid w:val="00C075A9"/>
    <w:rsid w:val="00C07A07"/>
    <w:rsid w:val="00C10066"/>
    <w:rsid w:val="00C16E25"/>
    <w:rsid w:val="00C1765D"/>
    <w:rsid w:val="00C20579"/>
    <w:rsid w:val="00C209E9"/>
    <w:rsid w:val="00C23FFF"/>
    <w:rsid w:val="00C24577"/>
    <w:rsid w:val="00C25E07"/>
    <w:rsid w:val="00C27185"/>
    <w:rsid w:val="00C27C6F"/>
    <w:rsid w:val="00C3259A"/>
    <w:rsid w:val="00C32E96"/>
    <w:rsid w:val="00C32FEC"/>
    <w:rsid w:val="00C330C9"/>
    <w:rsid w:val="00C33CF3"/>
    <w:rsid w:val="00C34962"/>
    <w:rsid w:val="00C357C1"/>
    <w:rsid w:val="00C357E5"/>
    <w:rsid w:val="00C35DEC"/>
    <w:rsid w:val="00C36790"/>
    <w:rsid w:val="00C37457"/>
    <w:rsid w:val="00C4074F"/>
    <w:rsid w:val="00C42EC6"/>
    <w:rsid w:val="00C42F84"/>
    <w:rsid w:val="00C459FA"/>
    <w:rsid w:val="00C46514"/>
    <w:rsid w:val="00C50E39"/>
    <w:rsid w:val="00C51A2B"/>
    <w:rsid w:val="00C5424F"/>
    <w:rsid w:val="00C55085"/>
    <w:rsid w:val="00C552F5"/>
    <w:rsid w:val="00C55FF6"/>
    <w:rsid w:val="00C57791"/>
    <w:rsid w:val="00C6176A"/>
    <w:rsid w:val="00C61B7E"/>
    <w:rsid w:val="00C61DAA"/>
    <w:rsid w:val="00C62665"/>
    <w:rsid w:val="00C62F04"/>
    <w:rsid w:val="00C6598E"/>
    <w:rsid w:val="00C66DD2"/>
    <w:rsid w:val="00C67DD7"/>
    <w:rsid w:val="00C72DDA"/>
    <w:rsid w:val="00C73774"/>
    <w:rsid w:val="00C7429C"/>
    <w:rsid w:val="00C74BBA"/>
    <w:rsid w:val="00C75627"/>
    <w:rsid w:val="00C77FB6"/>
    <w:rsid w:val="00C8435B"/>
    <w:rsid w:val="00C8562B"/>
    <w:rsid w:val="00C85824"/>
    <w:rsid w:val="00C8722B"/>
    <w:rsid w:val="00C87B36"/>
    <w:rsid w:val="00C9114F"/>
    <w:rsid w:val="00C914FF"/>
    <w:rsid w:val="00C925B3"/>
    <w:rsid w:val="00C93098"/>
    <w:rsid w:val="00C93F4D"/>
    <w:rsid w:val="00C943BF"/>
    <w:rsid w:val="00C9582D"/>
    <w:rsid w:val="00C96B20"/>
    <w:rsid w:val="00C96D5A"/>
    <w:rsid w:val="00CA1138"/>
    <w:rsid w:val="00CA173F"/>
    <w:rsid w:val="00CA2957"/>
    <w:rsid w:val="00CA40A3"/>
    <w:rsid w:val="00CA6875"/>
    <w:rsid w:val="00CA69C5"/>
    <w:rsid w:val="00CA69F5"/>
    <w:rsid w:val="00CA7FE3"/>
    <w:rsid w:val="00CB0D41"/>
    <w:rsid w:val="00CB0EB3"/>
    <w:rsid w:val="00CB2728"/>
    <w:rsid w:val="00CB29A5"/>
    <w:rsid w:val="00CB5CE0"/>
    <w:rsid w:val="00CB5E40"/>
    <w:rsid w:val="00CB6174"/>
    <w:rsid w:val="00CB635A"/>
    <w:rsid w:val="00CC0C1B"/>
    <w:rsid w:val="00CC5A59"/>
    <w:rsid w:val="00CC5DE8"/>
    <w:rsid w:val="00CD000D"/>
    <w:rsid w:val="00CD0CF7"/>
    <w:rsid w:val="00CD2031"/>
    <w:rsid w:val="00CD2534"/>
    <w:rsid w:val="00CD25D1"/>
    <w:rsid w:val="00CD40BF"/>
    <w:rsid w:val="00CD47CD"/>
    <w:rsid w:val="00CD5411"/>
    <w:rsid w:val="00CD665F"/>
    <w:rsid w:val="00CD79A6"/>
    <w:rsid w:val="00CE0499"/>
    <w:rsid w:val="00CE1C61"/>
    <w:rsid w:val="00CE1DAF"/>
    <w:rsid w:val="00CE1DFC"/>
    <w:rsid w:val="00CE2FED"/>
    <w:rsid w:val="00CE4349"/>
    <w:rsid w:val="00CE461C"/>
    <w:rsid w:val="00CE4CA1"/>
    <w:rsid w:val="00CE718F"/>
    <w:rsid w:val="00CF0DFA"/>
    <w:rsid w:val="00CF0F59"/>
    <w:rsid w:val="00CF35E8"/>
    <w:rsid w:val="00CF65E2"/>
    <w:rsid w:val="00CF6A05"/>
    <w:rsid w:val="00CF7B37"/>
    <w:rsid w:val="00D024F4"/>
    <w:rsid w:val="00D036CC"/>
    <w:rsid w:val="00D04C13"/>
    <w:rsid w:val="00D058DD"/>
    <w:rsid w:val="00D05E5D"/>
    <w:rsid w:val="00D10771"/>
    <w:rsid w:val="00D129A3"/>
    <w:rsid w:val="00D14A8D"/>
    <w:rsid w:val="00D16329"/>
    <w:rsid w:val="00D17004"/>
    <w:rsid w:val="00D1712D"/>
    <w:rsid w:val="00D17517"/>
    <w:rsid w:val="00D1752D"/>
    <w:rsid w:val="00D2394B"/>
    <w:rsid w:val="00D2418E"/>
    <w:rsid w:val="00D249E1"/>
    <w:rsid w:val="00D30EBC"/>
    <w:rsid w:val="00D314A6"/>
    <w:rsid w:val="00D3254F"/>
    <w:rsid w:val="00D32938"/>
    <w:rsid w:val="00D33F4C"/>
    <w:rsid w:val="00D34C5E"/>
    <w:rsid w:val="00D35A66"/>
    <w:rsid w:val="00D405C0"/>
    <w:rsid w:val="00D4287D"/>
    <w:rsid w:val="00D437EF"/>
    <w:rsid w:val="00D43BA5"/>
    <w:rsid w:val="00D43C29"/>
    <w:rsid w:val="00D520D8"/>
    <w:rsid w:val="00D52898"/>
    <w:rsid w:val="00D541F6"/>
    <w:rsid w:val="00D54307"/>
    <w:rsid w:val="00D56A27"/>
    <w:rsid w:val="00D56F08"/>
    <w:rsid w:val="00D61D38"/>
    <w:rsid w:val="00D623AD"/>
    <w:rsid w:val="00D6402A"/>
    <w:rsid w:val="00D647E3"/>
    <w:rsid w:val="00D64A85"/>
    <w:rsid w:val="00D65493"/>
    <w:rsid w:val="00D6580F"/>
    <w:rsid w:val="00D65A3A"/>
    <w:rsid w:val="00D6630B"/>
    <w:rsid w:val="00D706EA"/>
    <w:rsid w:val="00D71815"/>
    <w:rsid w:val="00D750D0"/>
    <w:rsid w:val="00D76259"/>
    <w:rsid w:val="00D76EFC"/>
    <w:rsid w:val="00D77AEF"/>
    <w:rsid w:val="00D82B3A"/>
    <w:rsid w:val="00D833C7"/>
    <w:rsid w:val="00D86F27"/>
    <w:rsid w:val="00D8786B"/>
    <w:rsid w:val="00D87F78"/>
    <w:rsid w:val="00D93F01"/>
    <w:rsid w:val="00D96A74"/>
    <w:rsid w:val="00D976EF"/>
    <w:rsid w:val="00D979B6"/>
    <w:rsid w:val="00DA185D"/>
    <w:rsid w:val="00DA1B08"/>
    <w:rsid w:val="00DA2491"/>
    <w:rsid w:val="00DA4AA2"/>
    <w:rsid w:val="00DA57F0"/>
    <w:rsid w:val="00DB190E"/>
    <w:rsid w:val="00DB5ACB"/>
    <w:rsid w:val="00DB62DB"/>
    <w:rsid w:val="00DC1B23"/>
    <w:rsid w:val="00DC298C"/>
    <w:rsid w:val="00DC3BEA"/>
    <w:rsid w:val="00DC43A5"/>
    <w:rsid w:val="00DC6B2F"/>
    <w:rsid w:val="00DC6FB1"/>
    <w:rsid w:val="00DD3C04"/>
    <w:rsid w:val="00DD4DC7"/>
    <w:rsid w:val="00DD6682"/>
    <w:rsid w:val="00DE2631"/>
    <w:rsid w:val="00DE2B4D"/>
    <w:rsid w:val="00DE2DDC"/>
    <w:rsid w:val="00DE52DE"/>
    <w:rsid w:val="00DE58D4"/>
    <w:rsid w:val="00DE6963"/>
    <w:rsid w:val="00DE6BA4"/>
    <w:rsid w:val="00DE6FAE"/>
    <w:rsid w:val="00DF04DD"/>
    <w:rsid w:val="00DF0FCE"/>
    <w:rsid w:val="00DF10C3"/>
    <w:rsid w:val="00DF10D0"/>
    <w:rsid w:val="00DF18D7"/>
    <w:rsid w:val="00DF2582"/>
    <w:rsid w:val="00DF33B6"/>
    <w:rsid w:val="00DF4B6F"/>
    <w:rsid w:val="00E0235C"/>
    <w:rsid w:val="00E031BE"/>
    <w:rsid w:val="00E04A12"/>
    <w:rsid w:val="00E04C87"/>
    <w:rsid w:val="00E054FE"/>
    <w:rsid w:val="00E05808"/>
    <w:rsid w:val="00E065B5"/>
    <w:rsid w:val="00E10FBD"/>
    <w:rsid w:val="00E11510"/>
    <w:rsid w:val="00E123DB"/>
    <w:rsid w:val="00E12E66"/>
    <w:rsid w:val="00E16C9E"/>
    <w:rsid w:val="00E20186"/>
    <w:rsid w:val="00E2249F"/>
    <w:rsid w:val="00E24AEA"/>
    <w:rsid w:val="00E25C9A"/>
    <w:rsid w:val="00E27252"/>
    <w:rsid w:val="00E279F9"/>
    <w:rsid w:val="00E32E21"/>
    <w:rsid w:val="00E33E23"/>
    <w:rsid w:val="00E359AF"/>
    <w:rsid w:val="00E35A33"/>
    <w:rsid w:val="00E37B21"/>
    <w:rsid w:val="00E37CB2"/>
    <w:rsid w:val="00E40211"/>
    <w:rsid w:val="00E410D4"/>
    <w:rsid w:val="00E423B0"/>
    <w:rsid w:val="00E42C21"/>
    <w:rsid w:val="00E4308E"/>
    <w:rsid w:val="00E43281"/>
    <w:rsid w:val="00E439A0"/>
    <w:rsid w:val="00E501E0"/>
    <w:rsid w:val="00E5035E"/>
    <w:rsid w:val="00E53106"/>
    <w:rsid w:val="00E53414"/>
    <w:rsid w:val="00E55C6D"/>
    <w:rsid w:val="00E5620D"/>
    <w:rsid w:val="00E607C9"/>
    <w:rsid w:val="00E63EE4"/>
    <w:rsid w:val="00E64C3F"/>
    <w:rsid w:val="00E6515D"/>
    <w:rsid w:val="00E67708"/>
    <w:rsid w:val="00E72728"/>
    <w:rsid w:val="00E73802"/>
    <w:rsid w:val="00E80031"/>
    <w:rsid w:val="00E80F49"/>
    <w:rsid w:val="00E82FF4"/>
    <w:rsid w:val="00E83909"/>
    <w:rsid w:val="00E84A64"/>
    <w:rsid w:val="00E91B43"/>
    <w:rsid w:val="00E95407"/>
    <w:rsid w:val="00E9643F"/>
    <w:rsid w:val="00E966C9"/>
    <w:rsid w:val="00E96AE5"/>
    <w:rsid w:val="00E97D74"/>
    <w:rsid w:val="00EA0C33"/>
    <w:rsid w:val="00EA1391"/>
    <w:rsid w:val="00EA3012"/>
    <w:rsid w:val="00EA5383"/>
    <w:rsid w:val="00EA634B"/>
    <w:rsid w:val="00EA679C"/>
    <w:rsid w:val="00EB106A"/>
    <w:rsid w:val="00EB17B1"/>
    <w:rsid w:val="00EB1F06"/>
    <w:rsid w:val="00EB2B49"/>
    <w:rsid w:val="00EB47CB"/>
    <w:rsid w:val="00EB76D3"/>
    <w:rsid w:val="00EC0ACA"/>
    <w:rsid w:val="00EC154F"/>
    <w:rsid w:val="00EC3679"/>
    <w:rsid w:val="00EC3F26"/>
    <w:rsid w:val="00EC4F1C"/>
    <w:rsid w:val="00EC5858"/>
    <w:rsid w:val="00EC6BC0"/>
    <w:rsid w:val="00ED1C83"/>
    <w:rsid w:val="00ED31CD"/>
    <w:rsid w:val="00ED4FF1"/>
    <w:rsid w:val="00ED7226"/>
    <w:rsid w:val="00EE1BE3"/>
    <w:rsid w:val="00EE1D45"/>
    <w:rsid w:val="00EE4477"/>
    <w:rsid w:val="00EE5611"/>
    <w:rsid w:val="00EE5939"/>
    <w:rsid w:val="00EE6890"/>
    <w:rsid w:val="00EE6B99"/>
    <w:rsid w:val="00EF2FDD"/>
    <w:rsid w:val="00EF3E47"/>
    <w:rsid w:val="00EF76F6"/>
    <w:rsid w:val="00F009E8"/>
    <w:rsid w:val="00F00AAC"/>
    <w:rsid w:val="00F01739"/>
    <w:rsid w:val="00F0239C"/>
    <w:rsid w:val="00F03C9C"/>
    <w:rsid w:val="00F052E6"/>
    <w:rsid w:val="00F111AE"/>
    <w:rsid w:val="00F11617"/>
    <w:rsid w:val="00F12459"/>
    <w:rsid w:val="00F141FD"/>
    <w:rsid w:val="00F15A52"/>
    <w:rsid w:val="00F20843"/>
    <w:rsid w:val="00F22030"/>
    <w:rsid w:val="00F22D50"/>
    <w:rsid w:val="00F23195"/>
    <w:rsid w:val="00F24ED4"/>
    <w:rsid w:val="00F25750"/>
    <w:rsid w:val="00F2578C"/>
    <w:rsid w:val="00F260D9"/>
    <w:rsid w:val="00F32297"/>
    <w:rsid w:val="00F34003"/>
    <w:rsid w:val="00F34159"/>
    <w:rsid w:val="00F40110"/>
    <w:rsid w:val="00F40DD2"/>
    <w:rsid w:val="00F421FB"/>
    <w:rsid w:val="00F43277"/>
    <w:rsid w:val="00F437EE"/>
    <w:rsid w:val="00F43EE6"/>
    <w:rsid w:val="00F46191"/>
    <w:rsid w:val="00F51C87"/>
    <w:rsid w:val="00F52C7B"/>
    <w:rsid w:val="00F5395F"/>
    <w:rsid w:val="00F54C87"/>
    <w:rsid w:val="00F552E9"/>
    <w:rsid w:val="00F60D1E"/>
    <w:rsid w:val="00F61CEB"/>
    <w:rsid w:val="00F64AAB"/>
    <w:rsid w:val="00F65886"/>
    <w:rsid w:val="00F66FE5"/>
    <w:rsid w:val="00F6789A"/>
    <w:rsid w:val="00F701BE"/>
    <w:rsid w:val="00F71220"/>
    <w:rsid w:val="00F718C0"/>
    <w:rsid w:val="00F72E0B"/>
    <w:rsid w:val="00F73101"/>
    <w:rsid w:val="00F73872"/>
    <w:rsid w:val="00F738F1"/>
    <w:rsid w:val="00F80F5A"/>
    <w:rsid w:val="00F81421"/>
    <w:rsid w:val="00F819B9"/>
    <w:rsid w:val="00F827F7"/>
    <w:rsid w:val="00F82EE4"/>
    <w:rsid w:val="00F831E3"/>
    <w:rsid w:val="00F85C86"/>
    <w:rsid w:val="00F862A4"/>
    <w:rsid w:val="00F86775"/>
    <w:rsid w:val="00F872E1"/>
    <w:rsid w:val="00F8797A"/>
    <w:rsid w:val="00F90129"/>
    <w:rsid w:val="00F92173"/>
    <w:rsid w:val="00F92C4A"/>
    <w:rsid w:val="00F9464F"/>
    <w:rsid w:val="00FA018F"/>
    <w:rsid w:val="00FA0EA3"/>
    <w:rsid w:val="00FA2113"/>
    <w:rsid w:val="00FA56A4"/>
    <w:rsid w:val="00FB0A72"/>
    <w:rsid w:val="00FB1A60"/>
    <w:rsid w:val="00FB282D"/>
    <w:rsid w:val="00FB2B8D"/>
    <w:rsid w:val="00FB3F74"/>
    <w:rsid w:val="00FB4700"/>
    <w:rsid w:val="00FB768F"/>
    <w:rsid w:val="00FC02ED"/>
    <w:rsid w:val="00FC0841"/>
    <w:rsid w:val="00FC489F"/>
    <w:rsid w:val="00FC6846"/>
    <w:rsid w:val="00FC6C8E"/>
    <w:rsid w:val="00FD1AA8"/>
    <w:rsid w:val="00FD4D07"/>
    <w:rsid w:val="00FD5FB8"/>
    <w:rsid w:val="00FE0808"/>
    <w:rsid w:val="00FE11C2"/>
    <w:rsid w:val="00FE1585"/>
    <w:rsid w:val="00FE1929"/>
    <w:rsid w:val="00FE5EF4"/>
    <w:rsid w:val="00FF04AA"/>
    <w:rsid w:val="00FF3D16"/>
    <w:rsid w:val="00FF4BF6"/>
    <w:rsid w:val="00FF772F"/>
  </w:rsids>
  <m:mathPr>
    <m:mathFont m:val="Cambria Math"/>
    <m:brkBin m:val="before"/>
    <m:brkBinSub m:val="--"/>
    <m:smallFrac m:val="0"/>
    <m:dispDef/>
    <m:lMargin m:val="0"/>
    <m:rMargin m:val="0"/>
    <m:defJc m:val="centerGroup"/>
    <m:wrapIndent m:val="1440"/>
    <m:intLim m:val="subSup"/>
    <m:naryLim m:val="undOvr"/>
  </m:mathPr>
  <w:themeFontLang w:val="nl-NL"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allowoverlap="f" fill="f" fillcolor="white" stroke="f">
      <v:fill color="white" on="f"/>
      <v:stroke on="f"/>
      <o:colormru v:ext="edit" colors="#e2e2e2,#ddd"/>
    </o:shapedefaults>
    <o:shapelayout v:ext="edit">
      <o:idmap v:ext="edit" data="1"/>
    </o:shapelayout>
  </w:shapeDefaults>
  <w:doNotEmbedSmartTags/>
  <w:decimalSymbol w:val=","/>
  <w:listSeparator w:val=";"/>
  <w14:docId w14:val="2B0DD619"/>
  <w15:docId w15:val="{41F3B46C-C372-43DD-B43F-E355D5CCA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329F8"/>
    <w:pPr>
      <w:widowControl w:val="0"/>
      <w:suppressAutoHyphens/>
      <w:spacing w:line="216" w:lineRule="auto"/>
    </w:pPr>
    <w:rPr>
      <w:rFonts w:ascii="Sylfaen" w:eastAsia="Lucida Sans Unicode" w:hAnsi="Sylfaen"/>
      <w:kern w:val="1"/>
      <w:szCs w:val="24"/>
    </w:rPr>
  </w:style>
  <w:style w:type="paragraph" w:styleId="Kop1">
    <w:name w:val="heading 1"/>
    <w:basedOn w:val="Standaard"/>
    <w:next w:val="Standaard"/>
    <w:qFormat/>
    <w:rsid w:val="00A329F8"/>
    <w:pPr>
      <w:keepNext/>
      <w:outlineLvl w:val="0"/>
    </w:pPr>
    <w:rPr>
      <w:rFonts w:ascii="Arial Black" w:hAnsi="Arial Black"/>
      <w:bCs/>
      <w:i/>
      <w:caps/>
      <w:sz w:val="32"/>
      <w:szCs w:val="28"/>
    </w:rPr>
  </w:style>
  <w:style w:type="paragraph" w:styleId="Kop2">
    <w:name w:val="heading 2"/>
    <w:basedOn w:val="Standaard"/>
    <w:next w:val="Standaard"/>
    <w:link w:val="Kop2Char"/>
    <w:qFormat/>
    <w:rsid w:val="00A329F8"/>
    <w:pPr>
      <w:keepNext/>
      <w:tabs>
        <w:tab w:val="left" w:pos="4536"/>
        <w:tab w:val="left" w:pos="7088"/>
      </w:tabs>
      <w:spacing w:line="283" w:lineRule="exact"/>
      <w:outlineLvl w:val="1"/>
    </w:pPr>
    <w:rPr>
      <w:rFonts w:ascii="Browallia New" w:hAnsi="Browallia New"/>
      <w:b/>
      <w:bCs/>
      <w:iCs/>
      <w:spacing w:val="-3"/>
      <w:sz w:val="40"/>
      <w:szCs w:val="28"/>
    </w:rPr>
  </w:style>
  <w:style w:type="paragraph" w:styleId="Kop3">
    <w:name w:val="heading 3"/>
    <w:basedOn w:val="Kop2"/>
    <w:next w:val="Plattetekst"/>
    <w:qFormat/>
    <w:rsid w:val="00A329F8"/>
    <w:pPr>
      <w:numPr>
        <w:ilvl w:val="2"/>
        <w:numId w:val="1"/>
      </w:numPr>
      <w:pBdr>
        <w:bottom w:val="single" w:sz="1" w:space="0" w:color="C0C0C0"/>
      </w:pBdr>
      <w:spacing w:before="227" w:after="113"/>
      <w:outlineLvl w:val="2"/>
    </w:pPr>
    <w:rPr>
      <w:color w:val="800000"/>
      <w:sz w:val="28"/>
    </w:rPr>
  </w:style>
  <w:style w:type="paragraph" w:styleId="Kop4">
    <w:name w:val="heading 4"/>
    <w:basedOn w:val="Kop"/>
    <w:next w:val="Plattetekst"/>
    <w:qFormat/>
    <w:rsid w:val="00A329F8"/>
    <w:pPr>
      <w:numPr>
        <w:ilvl w:val="3"/>
        <w:numId w:val="1"/>
      </w:numPr>
      <w:outlineLvl w:val="3"/>
    </w:pPr>
    <w:rPr>
      <w:b/>
      <w:bCs/>
      <w:i/>
      <w:iCs/>
      <w:sz w:val="24"/>
      <w:szCs w:val="24"/>
    </w:rPr>
  </w:style>
  <w:style w:type="paragraph" w:styleId="Kop5">
    <w:name w:val="heading 5"/>
    <w:basedOn w:val="Kop"/>
    <w:next w:val="Plattetekst"/>
    <w:qFormat/>
    <w:rsid w:val="00A329F8"/>
    <w:pPr>
      <w:numPr>
        <w:ilvl w:val="4"/>
        <w:numId w:val="1"/>
      </w:numPr>
      <w:outlineLvl w:val="4"/>
    </w:pPr>
    <w:rPr>
      <w:b/>
      <w:bCs/>
      <w:sz w:val="24"/>
      <w:szCs w:val="24"/>
    </w:rPr>
  </w:style>
  <w:style w:type="paragraph" w:styleId="Kop6">
    <w:name w:val="heading 6"/>
    <w:basedOn w:val="Kop"/>
    <w:next w:val="Plattetekst"/>
    <w:qFormat/>
    <w:rsid w:val="00A329F8"/>
    <w:pPr>
      <w:numPr>
        <w:ilvl w:val="5"/>
        <w:numId w:val="1"/>
      </w:numPr>
      <w:outlineLvl w:val="5"/>
    </w:pPr>
    <w:rPr>
      <w:b/>
      <w:bCs/>
      <w:sz w:val="21"/>
      <w:szCs w:val="21"/>
    </w:rPr>
  </w:style>
  <w:style w:type="paragraph" w:styleId="Kop7">
    <w:name w:val="heading 7"/>
    <w:basedOn w:val="Kop"/>
    <w:next w:val="Plattetekst"/>
    <w:qFormat/>
    <w:rsid w:val="00A329F8"/>
    <w:pPr>
      <w:numPr>
        <w:ilvl w:val="6"/>
        <w:numId w:val="1"/>
      </w:numPr>
      <w:outlineLvl w:val="6"/>
    </w:pPr>
    <w:rPr>
      <w:b/>
      <w:bCs/>
      <w:sz w:val="21"/>
      <w:szCs w:val="21"/>
    </w:rPr>
  </w:style>
  <w:style w:type="paragraph" w:styleId="Kop8">
    <w:name w:val="heading 8"/>
    <w:basedOn w:val="Kop"/>
    <w:next w:val="Plattetekst"/>
    <w:qFormat/>
    <w:rsid w:val="00A329F8"/>
    <w:pPr>
      <w:numPr>
        <w:ilvl w:val="7"/>
        <w:numId w:val="1"/>
      </w:numPr>
      <w:outlineLvl w:val="7"/>
    </w:pPr>
    <w:rPr>
      <w:b/>
      <w:bCs/>
      <w:sz w:val="21"/>
      <w:szCs w:val="21"/>
    </w:rPr>
  </w:style>
  <w:style w:type="paragraph" w:styleId="Kop9">
    <w:name w:val="heading 9"/>
    <w:basedOn w:val="Kop"/>
    <w:next w:val="Plattetekst"/>
    <w:qFormat/>
    <w:rsid w:val="00A329F8"/>
    <w:pPr>
      <w:numPr>
        <w:ilvl w:val="8"/>
        <w:numId w:val="1"/>
      </w:numPr>
      <w:outlineLvl w:val="8"/>
    </w:pPr>
    <w:rPr>
      <w:b/>
      <w:bCs/>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Voetnoottekens">
    <w:name w:val="Voetnoottekens"/>
    <w:rsid w:val="00A329F8"/>
  </w:style>
  <w:style w:type="character" w:customStyle="1" w:styleId="Nummeringssymbolen">
    <w:name w:val="Nummeringssymbolen"/>
    <w:rsid w:val="00A329F8"/>
  </w:style>
  <w:style w:type="character" w:customStyle="1" w:styleId="Opsommingstekens">
    <w:name w:val="Opsommingstekens"/>
    <w:rsid w:val="00A329F8"/>
  </w:style>
  <w:style w:type="character" w:styleId="Hyperlink">
    <w:name w:val="Hyperlink"/>
    <w:uiPriority w:val="99"/>
    <w:rsid w:val="00A329F8"/>
    <w:rPr>
      <w:color w:val="000080"/>
      <w:u w:val="single"/>
    </w:rPr>
  </w:style>
  <w:style w:type="character" w:customStyle="1" w:styleId="Eindnoottekens">
    <w:name w:val="Eindnoottekens"/>
    <w:rsid w:val="00A329F8"/>
  </w:style>
  <w:style w:type="character" w:styleId="Regelnummer">
    <w:name w:val="line number"/>
    <w:rsid w:val="00A329F8"/>
  </w:style>
  <w:style w:type="character" w:customStyle="1" w:styleId="categorieafkorting">
    <w:name w:val="categorie afkorting"/>
    <w:rsid w:val="00A329F8"/>
    <w:rPr>
      <w:caps/>
      <w:sz w:val="16"/>
    </w:rPr>
  </w:style>
  <w:style w:type="character" w:customStyle="1" w:styleId="WW8Num5z0">
    <w:name w:val="WW8Num5z0"/>
    <w:rsid w:val="00A329F8"/>
    <w:rPr>
      <w:rFonts w:ascii="Trebuchet MS" w:eastAsia="Times New Roman" w:hAnsi="Trebuchet MS" w:cs="Arial"/>
    </w:rPr>
  </w:style>
  <w:style w:type="character" w:customStyle="1" w:styleId="WW8Num5z1">
    <w:name w:val="WW8Num5z1"/>
    <w:rsid w:val="00A329F8"/>
    <w:rPr>
      <w:rFonts w:ascii="Courier New" w:hAnsi="Courier New" w:cs="Courier New"/>
    </w:rPr>
  </w:style>
  <w:style w:type="character" w:customStyle="1" w:styleId="WW8Num5z2">
    <w:name w:val="WW8Num5z2"/>
    <w:rsid w:val="00A329F8"/>
    <w:rPr>
      <w:rFonts w:ascii="Wingdings" w:hAnsi="Wingdings"/>
    </w:rPr>
  </w:style>
  <w:style w:type="character" w:customStyle="1" w:styleId="WW8Num5z3">
    <w:name w:val="WW8Num5z3"/>
    <w:rsid w:val="00A329F8"/>
    <w:rPr>
      <w:rFonts w:ascii="Symbol" w:hAnsi="Symbol"/>
    </w:rPr>
  </w:style>
  <w:style w:type="character" w:customStyle="1" w:styleId="WW8Num6z0">
    <w:name w:val="WW8Num6z0"/>
    <w:rsid w:val="00A329F8"/>
    <w:rPr>
      <w:rFonts w:ascii="Times New Roman" w:hAnsi="Times New Roman"/>
    </w:rPr>
  </w:style>
  <w:style w:type="paragraph" w:styleId="Plattetekst">
    <w:name w:val="Body Text"/>
    <w:basedOn w:val="Standaard"/>
    <w:rsid w:val="00A329F8"/>
    <w:pPr>
      <w:spacing w:after="120"/>
    </w:pPr>
  </w:style>
  <w:style w:type="paragraph" w:styleId="Plattetekstinspringen">
    <w:name w:val="Body Text Indent"/>
    <w:basedOn w:val="Plattetekst"/>
    <w:rsid w:val="00A329F8"/>
    <w:pPr>
      <w:ind w:left="283"/>
    </w:pPr>
  </w:style>
  <w:style w:type="paragraph" w:customStyle="1" w:styleId="Lijstinspringing">
    <w:name w:val="Lijstinspringing"/>
    <w:basedOn w:val="Plattetekst"/>
    <w:rsid w:val="00A329F8"/>
    <w:pPr>
      <w:tabs>
        <w:tab w:val="left" w:pos="2835"/>
      </w:tabs>
      <w:ind w:left="2835" w:hanging="2551"/>
    </w:pPr>
  </w:style>
  <w:style w:type="paragraph" w:customStyle="1" w:styleId="Kop">
    <w:name w:val="Kop"/>
    <w:basedOn w:val="Standaard"/>
    <w:next w:val="Plattetekst"/>
    <w:rsid w:val="00A329F8"/>
    <w:pPr>
      <w:keepNext/>
      <w:spacing w:before="240" w:after="120"/>
    </w:pPr>
    <w:rPr>
      <w:rFonts w:ascii="Arial" w:eastAsia="Arial Unicode MS" w:hAnsi="Arial" w:cs="Tahoma"/>
      <w:sz w:val="28"/>
      <w:szCs w:val="28"/>
    </w:rPr>
  </w:style>
  <w:style w:type="paragraph" w:customStyle="1" w:styleId="Kop10">
    <w:name w:val="Kop 10"/>
    <w:basedOn w:val="Kop"/>
    <w:next w:val="Plattetekst"/>
    <w:rsid w:val="00A329F8"/>
    <w:pPr>
      <w:tabs>
        <w:tab w:val="num" w:pos="0"/>
      </w:tabs>
      <w:outlineLvl w:val="8"/>
    </w:pPr>
    <w:rPr>
      <w:b/>
      <w:bCs/>
      <w:sz w:val="21"/>
      <w:szCs w:val="21"/>
    </w:rPr>
  </w:style>
  <w:style w:type="paragraph" w:styleId="Voettekst">
    <w:name w:val="footer"/>
    <w:basedOn w:val="Standaard"/>
    <w:rsid w:val="00A329F8"/>
    <w:pPr>
      <w:suppressLineNumbers/>
      <w:tabs>
        <w:tab w:val="center" w:pos="5230"/>
        <w:tab w:val="right" w:pos="10461"/>
      </w:tabs>
    </w:pPr>
    <w:rPr>
      <w:caps/>
      <w:color w:val="333333"/>
      <w:sz w:val="21"/>
    </w:rPr>
  </w:style>
  <w:style w:type="paragraph" w:customStyle="1" w:styleId="Inhoudtabel">
    <w:name w:val="Inhoud tabel"/>
    <w:basedOn w:val="Plattetekst"/>
    <w:rsid w:val="00A329F8"/>
    <w:pPr>
      <w:suppressLineNumbers/>
    </w:pPr>
  </w:style>
  <w:style w:type="paragraph" w:customStyle="1" w:styleId="Tabelkop">
    <w:name w:val="Tabelkop"/>
    <w:basedOn w:val="Inhoudtabel"/>
    <w:rsid w:val="00A329F8"/>
    <w:pPr>
      <w:jc w:val="center"/>
    </w:pPr>
    <w:rPr>
      <w:b/>
      <w:bCs/>
      <w:i/>
      <w:iCs/>
    </w:rPr>
  </w:style>
  <w:style w:type="paragraph" w:customStyle="1" w:styleId="Bijschrift1">
    <w:name w:val="Bijschrift1"/>
    <w:basedOn w:val="Standaard"/>
    <w:rsid w:val="00A329F8"/>
    <w:pPr>
      <w:suppressLineNumbers/>
    </w:pPr>
    <w:rPr>
      <w:i/>
      <w:iCs/>
      <w:sz w:val="19"/>
      <w:szCs w:val="20"/>
    </w:rPr>
  </w:style>
  <w:style w:type="paragraph" w:customStyle="1" w:styleId="Afbeelding">
    <w:name w:val="Afbeelding"/>
    <w:basedOn w:val="Bijschrift1"/>
    <w:rsid w:val="00A329F8"/>
  </w:style>
  <w:style w:type="paragraph" w:customStyle="1" w:styleId="Frame-inhoud">
    <w:name w:val="Frame-inhoud"/>
    <w:basedOn w:val="Plattetekst"/>
    <w:rsid w:val="00A329F8"/>
  </w:style>
  <w:style w:type="paragraph" w:customStyle="1" w:styleId="bronvermelding">
    <w:name w:val="bronvermelding"/>
    <w:basedOn w:val="Standaard"/>
    <w:rsid w:val="00A329F8"/>
    <w:pPr>
      <w:tabs>
        <w:tab w:val="right" w:pos="9360"/>
      </w:tabs>
    </w:pPr>
    <w:rPr>
      <w:lang w:val="en-US"/>
    </w:rPr>
  </w:style>
  <w:style w:type="paragraph" w:customStyle="1" w:styleId="Foto">
    <w:name w:val="Foto"/>
    <w:basedOn w:val="Bijschrift1"/>
    <w:rsid w:val="00A329F8"/>
  </w:style>
  <w:style w:type="paragraph" w:customStyle="1" w:styleId="Koponderdeel">
    <w:name w:val="Kop onderdeel"/>
    <w:basedOn w:val="Kop3"/>
    <w:rsid w:val="00A329F8"/>
    <w:pPr>
      <w:numPr>
        <w:ilvl w:val="0"/>
        <w:numId w:val="0"/>
      </w:numPr>
      <w:pBdr>
        <w:bottom w:val="single" w:sz="1" w:space="1" w:color="C0C0C0"/>
      </w:pBdr>
      <w:spacing w:before="57" w:after="0"/>
    </w:pPr>
    <w:rPr>
      <w:sz w:val="21"/>
    </w:rPr>
  </w:style>
  <w:style w:type="paragraph" w:customStyle="1" w:styleId="Kopwedstrijd">
    <w:name w:val="Kop wedstrijd"/>
    <w:basedOn w:val="Kop2"/>
    <w:rsid w:val="00A329F8"/>
    <w:pPr>
      <w:spacing w:before="170"/>
    </w:pPr>
    <w:rPr>
      <w:b w:val="0"/>
    </w:rPr>
  </w:style>
  <w:style w:type="paragraph" w:customStyle="1" w:styleId="rugwind">
    <w:name w:val="rugwind"/>
    <w:basedOn w:val="Standaard"/>
    <w:next w:val="Standaard"/>
    <w:rsid w:val="00A329F8"/>
    <w:rPr>
      <w:sz w:val="16"/>
    </w:rPr>
  </w:style>
  <w:style w:type="paragraph" w:customStyle="1" w:styleId="wedstrijduitslag">
    <w:name w:val="wedstrijd uitslag"/>
    <w:basedOn w:val="Standaard"/>
    <w:rsid w:val="00A329F8"/>
    <w:pPr>
      <w:tabs>
        <w:tab w:val="right" w:pos="283"/>
        <w:tab w:val="left" w:pos="425"/>
        <w:tab w:val="right" w:pos="3402"/>
        <w:tab w:val="right" w:pos="3685"/>
      </w:tabs>
    </w:pPr>
  </w:style>
  <w:style w:type="paragraph" w:customStyle="1" w:styleId="wedstrijduitslagcompetitie">
    <w:name w:val="wedstrijd uitslag competitie"/>
    <w:basedOn w:val="wedstrijduitslag"/>
    <w:rsid w:val="00A329F8"/>
    <w:pPr>
      <w:tabs>
        <w:tab w:val="left" w:pos="1559"/>
        <w:tab w:val="right" w:pos="3742"/>
        <w:tab w:val="right" w:pos="4535"/>
        <w:tab w:val="right" w:pos="5102"/>
      </w:tabs>
    </w:pPr>
  </w:style>
  <w:style w:type="paragraph" w:customStyle="1" w:styleId="kopmeerkamp">
    <w:name w:val="kop meerkamp"/>
    <w:basedOn w:val="Kop3"/>
    <w:rsid w:val="00A329F8"/>
    <w:pPr>
      <w:numPr>
        <w:ilvl w:val="0"/>
        <w:numId w:val="0"/>
      </w:numPr>
      <w:tabs>
        <w:tab w:val="right" w:pos="1559"/>
        <w:tab w:val="right" w:pos="2268"/>
        <w:tab w:val="right" w:pos="3118"/>
        <w:tab w:val="right" w:pos="3969"/>
        <w:tab w:val="right" w:pos="4819"/>
      </w:tabs>
      <w:spacing w:before="57" w:after="0"/>
    </w:pPr>
    <w:rPr>
      <w:rFonts w:ascii="Times New Roman" w:hAnsi="Times New Roman"/>
      <w:b w:val="0"/>
      <w:sz w:val="20"/>
      <w:szCs w:val="20"/>
      <w:u w:val="single"/>
    </w:rPr>
  </w:style>
  <w:style w:type="paragraph" w:customStyle="1" w:styleId="wedstrijduitslagmeerkamp">
    <w:name w:val="wedstrijd uitslag meerkamp"/>
    <w:basedOn w:val="wedstrijduitslag"/>
    <w:rsid w:val="00A329F8"/>
    <w:pPr>
      <w:tabs>
        <w:tab w:val="right" w:pos="1559"/>
        <w:tab w:val="right" w:pos="2268"/>
        <w:tab w:val="right" w:pos="3118"/>
        <w:tab w:val="right" w:pos="3969"/>
        <w:tab w:val="right" w:pos="4819"/>
      </w:tabs>
    </w:pPr>
  </w:style>
  <w:style w:type="paragraph" w:customStyle="1" w:styleId="xl27">
    <w:name w:val="xl27"/>
    <w:basedOn w:val="Standaard"/>
    <w:rsid w:val="00A329F8"/>
    <w:pPr>
      <w:spacing w:before="280" w:after="280"/>
    </w:pPr>
    <w:rPr>
      <w:rFonts w:ascii="Arial" w:eastAsia="Arial Unicode MS" w:hAnsi="Arial" w:cs="Arial"/>
      <w:b/>
      <w:bCs/>
      <w:lang w:val="en-GB"/>
    </w:rPr>
  </w:style>
  <w:style w:type="paragraph" w:customStyle="1" w:styleId="wedstrijdonderdeel">
    <w:name w:val="wedstrijd onderdeel"/>
    <w:basedOn w:val="wedstrijduitslag"/>
    <w:rsid w:val="00A329F8"/>
    <w:pPr>
      <w:pBdr>
        <w:bottom w:val="single" w:sz="1" w:space="0" w:color="C0C0C0"/>
      </w:pBdr>
      <w:spacing w:before="57"/>
    </w:pPr>
    <w:rPr>
      <w:b/>
    </w:rPr>
  </w:style>
  <w:style w:type="paragraph" w:customStyle="1" w:styleId="Kolomkop1">
    <w:name w:val="Kolom kop 1"/>
    <w:next w:val="Standaard"/>
    <w:rsid w:val="00A329F8"/>
    <w:pPr>
      <w:widowControl w:val="0"/>
      <w:shd w:val="clear" w:color="auto" w:fill="000000"/>
      <w:suppressAutoHyphens/>
      <w:spacing w:after="57"/>
    </w:pPr>
    <w:rPr>
      <w:rFonts w:ascii="Arial" w:eastAsia="Lucida Sans Unicode" w:hAnsi="Arial"/>
      <w:color w:val="FFFFFF"/>
      <w:kern w:val="1"/>
      <w:sz w:val="24"/>
      <w:szCs w:val="24"/>
    </w:rPr>
  </w:style>
  <w:style w:type="paragraph" w:customStyle="1" w:styleId="Kolomkop2">
    <w:name w:val="Kolom kop 2"/>
    <w:basedOn w:val="Standaard"/>
    <w:next w:val="Standaard"/>
    <w:rsid w:val="00A329F8"/>
    <w:pPr>
      <w:spacing w:before="113"/>
    </w:pPr>
    <w:rPr>
      <w:b/>
      <w:color w:val="000000"/>
    </w:rPr>
  </w:style>
  <w:style w:type="paragraph" w:customStyle="1" w:styleId="Opsomming">
    <w:name w:val="Opsomming"/>
    <w:basedOn w:val="Standaard"/>
    <w:rsid w:val="00A329F8"/>
    <w:pPr>
      <w:numPr>
        <w:numId w:val="2"/>
      </w:numPr>
    </w:pPr>
  </w:style>
  <w:style w:type="paragraph" w:styleId="Lijst">
    <w:name w:val="List"/>
    <w:basedOn w:val="Plattetekst"/>
    <w:rsid w:val="00A329F8"/>
  </w:style>
  <w:style w:type="paragraph" w:customStyle="1" w:styleId="Opsomming1">
    <w:name w:val="Opsomming 1"/>
    <w:basedOn w:val="Lijst"/>
    <w:rsid w:val="00A329F8"/>
    <w:pPr>
      <w:ind w:left="360" w:hanging="360"/>
    </w:pPr>
  </w:style>
  <w:style w:type="paragraph" w:customStyle="1" w:styleId="Opsomming1begin">
    <w:name w:val="Opsomming 1 begin"/>
    <w:basedOn w:val="Lijst"/>
    <w:rsid w:val="00A329F8"/>
    <w:pPr>
      <w:spacing w:before="240"/>
      <w:ind w:left="360" w:hanging="360"/>
    </w:pPr>
  </w:style>
  <w:style w:type="paragraph" w:customStyle="1" w:styleId="Uitslag">
    <w:name w:val="Uitslag"/>
    <w:basedOn w:val="Standaard"/>
    <w:rsid w:val="00A329F8"/>
    <w:rPr>
      <w:rFonts w:ascii="Consolas" w:hAnsi="Consolas"/>
      <w:sz w:val="18"/>
    </w:rPr>
  </w:style>
  <w:style w:type="paragraph" w:customStyle="1" w:styleId="Kop2-Service">
    <w:name w:val="Kop 2 - Service"/>
    <w:basedOn w:val="Kop2"/>
    <w:next w:val="Standaard"/>
    <w:link w:val="Kop2-ServiceChar"/>
    <w:rsid w:val="00A329F8"/>
    <w:pPr>
      <w:pBdr>
        <w:left w:val="single" w:sz="1" w:space="5" w:color="000000"/>
        <w:bottom w:val="single" w:sz="1" w:space="1" w:color="000000"/>
      </w:pBdr>
      <w:shd w:val="clear" w:color="auto" w:fill="800000"/>
      <w:spacing w:before="113" w:after="113"/>
    </w:pPr>
    <w:rPr>
      <w:color w:val="FFFFFF"/>
      <w:sz w:val="32"/>
    </w:rPr>
  </w:style>
  <w:style w:type="paragraph" w:customStyle="1" w:styleId="Kop3-Service">
    <w:name w:val="Kop 3 - Service"/>
    <w:basedOn w:val="Kop3"/>
    <w:next w:val="Standaard"/>
    <w:rsid w:val="00A329F8"/>
    <w:pPr>
      <w:numPr>
        <w:ilvl w:val="0"/>
        <w:numId w:val="0"/>
      </w:numPr>
      <w:spacing w:before="113" w:after="0" w:line="255" w:lineRule="exact"/>
    </w:pPr>
    <w:rPr>
      <w:rFonts w:ascii="Sylfaen" w:hAnsi="Sylfaen"/>
      <w:sz w:val="19"/>
    </w:rPr>
  </w:style>
  <w:style w:type="paragraph" w:customStyle="1" w:styleId="Kop2-Uitslagen">
    <w:name w:val="Kop 2 - Uitslagen"/>
    <w:basedOn w:val="Kop2"/>
    <w:next w:val="Standaard"/>
    <w:rsid w:val="00A329F8"/>
    <w:pPr>
      <w:pBdr>
        <w:bottom w:val="single" w:sz="8" w:space="0" w:color="800000"/>
      </w:pBdr>
      <w:shd w:val="clear" w:color="auto" w:fill="E6E6E6"/>
      <w:spacing w:before="113" w:line="227" w:lineRule="exact"/>
    </w:pPr>
    <w:rPr>
      <w:color w:val="000000"/>
      <w:sz w:val="24"/>
    </w:rPr>
  </w:style>
  <w:style w:type="paragraph" w:customStyle="1" w:styleId="Standaard-Uitslagen">
    <w:name w:val="Standaard - Uitslagen"/>
    <w:basedOn w:val="Standaard"/>
    <w:rsid w:val="00A329F8"/>
    <w:pPr>
      <w:tabs>
        <w:tab w:val="right" w:pos="1984"/>
        <w:tab w:val="right" w:pos="2069"/>
        <w:tab w:val="right" w:pos="4535"/>
        <w:tab w:val="left" w:pos="4620"/>
      </w:tabs>
    </w:pPr>
    <w:rPr>
      <w:sz w:val="18"/>
    </w:rPr>
  </w:style>
  <w:style w:type="paragraph" w:customStyle="1" w:styleId="Kop3-Uitslagen">
    <w:name w:val="Kop 3 - Uitslagen"/>
    <w:basedOn w:val="Kop3"/>
    <w:next w:val="Standaard"/>
    <w:rsid w:val="00A329F8"/>
    <w:pPr>
      <w:numPr>
        <w:ilvl w:val="0"/>
        <w:numId w:val="0"/>
      </w:numPr>
      <w:pBdr>
        <w:bottom w:val="single" w:sz="1" w:space="0" w:color="000000"/>
      </w:pBdr>
      <w:spacing w:before="0" w:after="0"/>
    </w:pPr>
    <w:rPr>
      <w:sz w:val="26"/>
    </w:rPr>
  </w:style>
  <w:style w:type="paragraph" w:customStyle="1" w:styleId="Kop3-Ranglijsten">
    <w:name w:val="Kop 3 - Ranglijsten"/>
    <w:basedOn w:val="Kop3"/>
    <w:next w:val="Standaard"/>
    <w:rsid w:val="00A329F8"/>
    <w:pPr>
      <w:numPr>
        <w:ilvl w:val="0"/>
        <w:numId w:val="0"/>
      </w:numPr>
      <w:pBdr>
        <w:bottom w:val="none" w:sz="0" w:space="0" w:color="auto"/>
      </w:pBdr>
      <w:spacing w:before="57" w:after="0"/>
    </w:pPr>
    <w:rPr>
      <w:rFonts w:ascii="Sylfaen" w:hAnsi="Sylfaen"/>
      <w:b w:val="0"/>
      <w:color w:val="000000"/>
      <w:sz w:val="20"/>
      <w:u w:val="single"/>
    </w:rPr>
  </w:style>
  <w:style w:type="paragraph" w:customStyle="1" w:styleId="Index">
    <w:name w:val="Index"/>
    <w:basedOn w:val="Standaard"/>
    <w:rsid w:val="00A329F8"/>
    <w:pPr>
      <w:suppressLineNumbers/>
    </w:pPr>
  </w:style>
  <w:style w:type="paragraph" w:styleId="Inhopg1">
    <w:name w:val="toc 1"/>
    <w:basedOn w:val="Index"/>
    <w:rsid w:val="00A329F8"/>
    <w:pPr>
      <w:tabs>
        <w:tab w:val="right" w:leader="dot" w:pos="10772"/>
      </w:tabs>
    </w:pPr>
    <w:rPr>
      <w:color w:val="000000"/>
    </w:rPr>
  </w:style>
  <w:style w:type="paragraph" w:styleId="Inhopg3">
    <w:name w:val="toc 3"/>
    <w:basedOn w:val="Index"/>
    <w:rsid w:val="00A329F8"/>
    <w:pPr>
      <w:tabs>
        <w:tab w:val="right" w:leader="dot" w:pos="10772"/>
      </w:tabs>
      <w:ind w:left="566"/>
    </w:pPr>
  </w:style>
  <w:style w:type="paragraph" w:styleId="Inhopg2">
    <w:name w:val="toc 2"/>
    <w:basedOn w:val="Index"/>
    <w:rsid w:val="00A329F8"/>
    <w:pPr>
      <w:tabs>
        <w:tab w:val="right" w:leader="dot" w:pos="10772"/>
      </w:tabs>
      <w:ind w:left="283"/>
    </w:pPr>
  </w:style>
  <w:style w:type="paragraph" w:customStyle="1" w:styleId="Auteursnaam">
    <w:name w:val="Auteursnaam"/>
    <w:basedOn w:val="Standaard"/>
    <w:next w:val="Standaard"/>
    <w:link w:val="AuteursnaamChar"/>
    <w:rsid w:val="00A329F8"/>
    <w:pPr>
      <w:pBdr>
        <w:left w:val="single" w:sz="8" w:space="0" w:color="FFFFFF"/>
        <w:right w:val="single" w:sz="8" w:space="0" w:color="FFFFFF"/>
      </w:pBdr>
      <w:shd w:val="clear" w:color="auto" w:fill="E6E6E6"/>
      <w:spacing w:after="113"/>
    </w:pPr>
    <w:rPr>
      <w:b/>
      <w:i/>
      <w:color w:val="000000"/>
    </w:rPr>
  </w:style>
  <w:style w:type="paragraph" w:customStyle="1" w:styleId="Kop2-Uitslagen-Datum">
    <w:name w:val="Kop 2 - Uitslagen - Datum"/>
    <w:basedOn w:val="Kop2"/>
    <w:rsid w:val="00A329F8"/>
    <w:pPr>
      <w:shd w:val="clear" w:color="auto" w:fill="E6E6E6"/>
      <w:spacing w:line="198" w:lineRule="exact"/>
    </w:pPr>
    <w:rPr>
      <w:rFonts w:ascii="Arial" w:hAnsi="Arial"/>
      <w:spacing w:val="-4"/>
      <w:sz w:val="16"/>
    </w:rPr>
  </w:style>
  <w:style w:type="paragraph" w:customStyle="1" w:styleId="Intro">
    <w:name w:val="Intro"/>
    <w:basedOn w:val="Standaard"/>
    <w:next w:val="Standaard"/>
    <w:rsid w:val="00A329F8"/>
    <w:pPr>
      <w:pBdr>
        <w:top w:val="single" w:sz="4" w:space="1" w:color="C0C0C0"/>
        <w:left w:val="single" w:sz="4" w:space="1" w:color="C0C0C0"/>
        <w:bottom w:val="single" w:sz="4" w:space="1" w:color="C0C0C0"/>
        <w:right w:val="single" w:sz="4" w:space="1" w:color="C0C0C0"/>
      </w:pBdr>
      <w:shd w:val="clear" w:color="auto" w:fill="FFFFCC"/>
    </w:pPr>
  </w:style>
  <w:style w:type="paragraph" w:customStyle="1" w:styleId="Reedsopgemaaktetekst">
    <w:name w:val="Reeds opgemaakte tekst"/>
    <w:basedOn w:val="Standaard"/>
    <w:rsid w:val="00A329F8"/>
    <w:rPr>
      <w:rFonts w:ascii="Courier New" w:eastAsia="Courier New" w:hAnsi="Courier New" w:cs="Courier New"/>
      <w:szCs w:val="20"/>
    </w:rPr>
  </w:style>
  <w:style w:type="paragraph" w:customStyle="1" w:styleId="Standaard-Uitslagen-Meerkamp">
    <w:name w:val="Standaard - Uitslagen - Meerkamp"/>
    <w:basedOn w:val="Standaard-Uitslagen"/>
    <w:rsid w:val="00A329F8"/>
    <w:pPr>
      <w:tabs>
        <w:tab w:val="right" w:pos="2409"/>
        <w:tab w:val="right" w:pos="3118"/>
        <w:tab w:val="right" w:pos="3827"/>
      </w:tabs>
    </w:pPr>
  </w:style>
  <w:style w:type="paragraph" w:styleId="Titel">
    <w:name w:val="Title"/>
    <w:basedOn w:val="Standaard"/>
    <w:next w:val="Ondertitel"/>
    <w:qFormat/>
    <w:rsid w:val="00A329F8"/>
    <w:pPr>
      <w:jc w:val="center"/>
    </w:pPr>
    <w:rPr>
      <w:rFonts w:ascii="Arial" w:hAnsi="Arial"/>
      <w:b/>
      <w:sz w:val="28"/>
    </w:rPr>
  </w:style>
  <w:style w:type="paragraph" w:styleId="Ondertitel">
    <w:name w:val="Subtitle"/>
    <w:basedOn w:val="Kop"/>
    <w:next w:val="Plattetekst"/>
    <w:qFormat/>
    <w:rsid w:val="00A329F8"/>
    <w:pPr>
      <w:jc w:val="center"/>
    </w:pPr>
    <w:rPr>
      <w:i/>
      <w:iCs/>
    </w:rPr>
  </w:style>
  <w:style w:type="paragraph" w:customStyle="1" w:styleId="Plattetekst21">
    <w:name w:val="Platte tekst 21"/>
    <w:basedOn w:val="Standaard"/>
    <w:rsid w:val="00A329F8"/>
    <w:pPr>
      <w:tabs>
        <w:tab w:val="left" w:pos="426"/>
      </w:tabs>
    </w:pPr>
    <w:rPr>
      <w:rFonts w:ascii="Arial" w:hAnsi="Arial"/>
      <w:sz w:val="21"/>
    </w:rPr>
  </w:style>
  <w:style w:type="paragraph" w:styleId="Koptekst">
    <w:name w:val="header"/>
    <w:basedOn w:val="Standaard"/>
    <w:rsid w:val="00A329F8"/>
    <w:pPr>
      <w:tabs>
        <w:tab w:val="center" w:pos="4536"/>
        <w:tab w:val="right" w:pos="9072"/>
      </w:tabs>
    </w:pPr>
  </w:style>
  <w:style w:type="paragraph" w:styleId="Normaalweb">
    <w:name w:val="Normal (Web)"/>
    <w:basedOn w:val="Standaard"/>
    <w:uiPriority w:val="99"/>
    <w:rsid w:val="00A329F8"/>
    <w:pPr>
      <w:spacing w:before="280" w:after="280"/>
    </w:pPr>
  </w:style>
  <w:style w:type="paragraph" w:customStyle="1" w:styleId="Normaalweb1">
    <w:name w:val="Normaal (web)1"/>
    <w:basedOn w:val="Standaard"/>
    <w:rsid w:val="005C21A6"/>
    <w:pPr>
      <w:widowControl/>
      <w:suppressAutoHyphens w:val="0"/>
      <w:spacing w:line="240" w:lineRule="auto"/>
    </w:pPr>
    <w:rPr>
      <w:rFonts w:ascii="Times New Roman" w:eastAsia="Times New Roman" w:hAnsi="Times New Roman"/>
      <w:kern w:val="0"/>
      <w:sz w:val="24"/>
      <w:lang w:eastAsia="nl-NL"/>
    </w:rPr>
  </w:style>
  <w:style w:type="character" w:customStyle="1" w:styleId="Kop2Char">
    <w:name w:val="Kop 2 Char"/>
    <w:basedOn w:val="Standaardalinea-lettertype"/>
    <w:link w:val="Kop2"/>
    <w:rsid w:val="00934FB5"/>
    <w:rPr>
      <w:rFonts w:ascii="Browallia New" w:eastAsia="Lucida Sans Unicode" w:hAnsi="Browallia New"/>
      <w:b/>
      <w:bCs/>
      <w:iCs/>
      <w:spacing w:val="-3"/>
      <w:kern w:val="1"/>
      <w:sz w:val="40"/>
      <w:szCs w:val="28"/>
      <w:lang w:val="nl-NL" w:bidi="ar-SA"/>
    </w:rPr>
  </w:style>
  <w:style w:type="character" w:customStyle="1" w:styleId="Kop2-ServiceChar">
    <w:name w:val="Kop 2 - Service Char"/>
    <w:basedOn w:val="Kop2Char"/>
    <w:link w:val="Kop2-Service"/>
    <w:rsid w:val="00934FB5"/>
    <w:rPr>
      <w:rFonts w:ascii="Browallia New" w:eastAsia="Lucida Sans Unicode" w:hAnsi="Browallia New"/>
      <w:b/>
      <w:bCs/>
      <w:iCs/>
      <w:color w:val="FFFFFF"/>
      <w:spacing w:val="-3"/>
      <w:kern w:val="1"/>
      <w:sz w:val="32"/>
      <w:szCs w:val="28"/>
      <w:lang w:val="nl-NL" w:bidi="ar-SA"/>
    </w:rPr>
  </w:style>
  <w:style w:type="paragraph" w:styleId="Plattetekst2">
    <w:name w:val="Body Text 2"/>
    <w:basedOn w:val="Standaard"/>
    <w:rsid w:val="0036306C"/>
    <w:pPr>
      <w:spacing w:after="120" w:line="480" w:lineRule="auto"/>
    </w:pPr>
  </w:style>
  <w:style w:type="character" w:styleId="Nadruk">
    <w:name w:val="Emphasis"/>
    <w:basedOn w:val="Standaardalinea-lettertype"/>
    <w:qFormat/>
    <w:rsid w:val="00436CC3"/>
    <w:rPr>
      <w:i/>
    </w:rPr>
  </w:style>
  <w:style w:type="paragraph" w:styleId="Voetnoottekst">
    <w:name w:val="footnote text"/>
    <w:basedOn w:val="Standaard"/>
    <w:semiHidden/>
    <w:rsid w:val="007504F1"/>
    <w:pPr>
      <w:widowControl/>
      <w:suppressAutoHyphens w:val="0"/>
      <w:spacing w:line="240" w:lineRule="auto"/>
    </w:pPr>
    <w:rPr>
      <w:rFonts w:ascii="Times New Roman" w:eastAsia="Times New Roman" w:hAnsi="Times New Roman"/>
      <w:kern w:val="0"/>
      <w:szCs w:val="20"/>
      <w:lang w:eastAsia="nl-NL"/>
    </w:rPr>
  </w:style>
  <w:style w:type="character" w:styleId="Voetnootmarkering">
    <w:name w:val="footnote reference"/>
    <w:basedOn w:val="Standaardalinea-lettertype"/>
    <w:semiHidden/>
    <w:rsid w:val="007504F1"/>
    <w:rPr>
      <w:vertAlign w:val="superscript"/>
    </w:rPr>
  </w:style>
  <w:style w:type="paragraph" w:styleId="Tekstzonderopmaak">
    <w:name w:val="Plain Text"/>
    <w:basedOn w:val="Standaard"/>
    <w:rsid w:val="00963B3D"/>
    <w:pPr>
      <w:widowControl/>
      <w:suppressAutoHyphens w:val="0"/>
      <w:spacing w:line="240" w:lineRule="auto"/>
    </w:pPr>
    <w:rPr>
      <w:rFonts w:ascii="Courier New" w:eastAsia="Times New Roman" w:hAnsi="Courier New" w:cs="Courier New"/>
      <w:kern w:val="0"/>
      <w:szCs w:val="20"/>
      <w:lang w:eastAsia="nl-NL"/>
    </w:rPr>
  </w:style>
  <w:style w:type="paragraph" w:customStyle="1" w:styleId="Geenafstand1">
    <w:name w:val="Geen afstand1"/>
    <w:qFormat/>
    <w:rsid w:val="00261E5F"/>
    <w:rPr>
      <w:rFonts w:ascii="Calibri" w:hAnsi="Calibri"/>
      <w:sz w:val="22"/>
      <w:szCs w:val="22"/>
      <w:lang w:eastAsia="en-US"/>
    </w:rPr>
  </w:style>
  <w:style w:type="paragraph" w:customStyle="1" w:styleId="Lijstalinea1">
    <w:name w:val="Lijstalinea1"/>
    <w:basedOn w:val="Standaard"/>
    <w:qFormat/>
    <w:rsid w:val="00C943BF"/>
    <w:pPr>
      <w:widowControl/>
      <w:suppressAutoHyphens w:val="0"/>
      <w:spacing w:after="200" w:line="276" w:lineRule="auto"/>
      <w:ind w:left="720"/>
      <w:contextualSpacing/>
    </w:pPr>
    <w:rPr>
      <w:rFonts w:ascii="Calibri" w:eastAsia="Calibri" w:hAnsi="Calibri"/>
      <w:kern w:val="0"/>
      <w:sz w:val="22"/>
      <w:szCs w:val="22"/>
      <w:lang w:val="en-US" w:eastAsia="en-US"/>
    </w:rPr>
  </w:style>
  <w:style w:type="character" w:customStyle="1" w:styleId="AuteursnaamChar">
    <w:name w:val="Auteursnaam Char"/>
    <w:basedOn w:val="Standaardalinea-lettertype"/>
    <w:link w:val="Auteursnaam"/>
    <w:rsid w:val="00DE6963"/>
    <w:rPr>
      <w:rFonts w:ascii="Sylfaen" w:eastAsia="Lucida Sans Unicode" w:hAnsi="Sylfaen"/>
      <w:b/>
      <w:i/>
      <w:color w:val="000000"/>
      <w:kern w:val="1"/>
      <w:szCs w:val="24"/>
      <w:lang w:val="nl-NL" w:bidi="ar-SA"/>
    </w:rPr>
  </w:style>
  <w:style w:type="character" w:styleId="Paginanummer">
    <w:name w:val="page number"/>
    <w:basedOn w:val="Standaardalinea-lettertype"/>
    <w:rsid w:val="001B3EFE"/>
  </w:style>
  <w:style w:type="paragraph" w:styleId="Plattetekstinspringen2">
    <w:name w:val="Body Text Indent 2"/>
    <w:basedOn w:val="Standaard"/>
    <w:rsid w:val="004554FC"/>
    <w:pPr>
      <w:spacing w:after="120" w:line="480" w:lineRule="auto"/>
      <w:ind w:left="283"/>
    </w:pPr>
  </w:style>
  <w:style w:type="table" w:styleId="Tabelraster">
    <w:name w:val="Table Grid"/>
    <w:basedOn w:val="Standaardtabel"/>
    <w:rsid w:val="00900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qFormat/>
    <w:rsid w:val="00213BB3"/>
    <w:rPr>
      <w:rFonts w:ascii="Calibri" w:eastAsia="Calibri" w:hAnsi="Calibri"/>
      <w:sz w:val="22"/>
      <w:szCs w:val="22"/>
      <w:lang w:eastAsia="en-US"/>
    </w:rPr>
  </w:style>
  <w:style w:type="paragraph" w:styleId="Ballontekst">
    <w:name w:val="Balloon Text"/>
    <w:basedOn w:val="Standaard"/>
    <w:semiHidden/>
    <w:rsid w:val="00D8786B"/>
    <w:rPr>
      <w:rFonts w:ascii="Tahoma" w:hAnsi="Tahoma" w:cs="Tahoma"/>
      <w:sz w:val="16"/>
      <w:szCs w:val="16"/>
    </w:rPr>
  </w:style>
  <w:style w:type="character" w:customStyle="1" w:styleId="apple-style-span">
    <w:name w:val="apple-style-span"/>
    <w:basedOn w:val="Standaardalinea-lettertype"/>
    <w:rsid w:val="001A471E"/>
  </w:style>
  <w:style w:type="character" w:styleId="GevolgdeHyperlink">
    <w:name w:val="FollowedHyperlink"/>
    <w:basedOn w:val="Standaardalinea-lettertype"/>
    <w:uiPriority w:val="99"/>
    <w:rsid w:val="008E616C"/>
    <w:rPr>
      <w:color w:val="606420"/>
      <w:u w:val="single"/>
    </w:rPr>
  </w:style>
  <w:style w:type="paragraph" w:styleId="Tekstopmerking">
    <w:name w:val="annotation text"/>
    <w:basedOn w:val="Standaard"/>
    <w:link w:val="TekstopmerkingChar"/>
    <w:unhideWhenUsed/>
    <w:rsid w:val="00AB6D57"/>
    <w:pPr>
      <w:widowControl/>
      <w:suppressAutoHyphens w:val="0"/>
      <w:spacing w:line="240" w:lineRule="auto"/>
    </w:pPr>
    <w:rPr>
      <w:rFonts w:ascii="Arial" w:eastAsia="Times New Roman" w:hAnsi="Arial"/>
      <w:kern w:val="0"/>
      <w:szCs w:val="20"/>
      <w:lang w:eastAsia="nl-NL"/>
    </w:rPr>
  </w:style>
  <w:style w:type="character" w:customStyle="1" w:styleId="TekstopmerkingChar">
    <w:name w:val="Tekst opmerking Char"/>
    <w:link w:val="Tekstopmerking"/>
    <w:rsid w:val="00AB6D57"/>
    <w:rPr>
      <w:rFonts w:ascii="Arial" w:hAnsi="Arial"/>
      <w:lang w:val="nl-NL" w:eastAsia="nl-NL" w:bidi="ar-SA"/>
    </w:rPr>
  </w:style>
  <w:style w:type="character" w:customStyle="1" w:styleId="apple-converted-space">
    <w:name w:val="apple-converted-space"/>
    <w:basedOn w:val="Standaardalinea-lettertype"/>
    <w:rsid w:val="00343055"/>
  </w:style>
  <w:style w:type="character" w:styleId="Zwaar">
    <w:name w:val="Strong"/>
    <w:basedOn w:val="Standaardalinea-lettertype"/>
    <w:uiPriority w:val="22"/>
    <w:qFormat/>
    <w:rsid w:val="004F2358"/>
    <w:rPr>
      <w:b/>
      <w:bCs/>
    </w:rPr>
  </w:style>
  <w:style w:type="paragraph" w:customStyle="1" w:styleId="msonospacing0">
    <w:name w:val="msonospacing"/>
    <w:rsid w:val="00927699"/>
    <w:rPr>
      <w:rFonts w:ascii="Calibri" w:eastAsia="Calibri" w:hAnsi="Calibri"/>
      <w:sz w:val="22"/>
      <w:szCs w:val="22"/>
      <w:lang w:eastAsia="en-US"/>
    </w:rPr>
  </w:style>
  <w:style w:type="paragraph" w:styleId="Lijstalinea">
    <w:name w:val="List Paragraph"/>
    <w:basedOn w:val="Standaard"/>
    <w:uiPriority w:val="34"/>
    <w:qFormat/>
    <w:rsid w:val="00F2578C"/>
    <w:pPr>
      <w:ind w:left="720"/>
      <w:contextualSpacing/>
    </w:pPr>
  </w:style>
  <w:style w:type="character" w:styleId="Onopgelostemelding">
    <w:name w:val="Unresolved Mention"/>
    <w:basedOn w:val="Standaardalinea-lettertype"/>
    <w:uiPriority w:val="99"/>
    <w:semiHidden/>
    <w:unhideWhenUsed/>
    <w:rsid w:val="00872676"/>
    <w:rPr>
      <w:color w:val="808080"/>
      <w:shd w:val="clear" w:color="auto" w:fill="E6E6E6"/>
    </w:rPr>
  </w:style>
  <w:style w:type="paragraph" w:customStyle="1" w:styleId="msonormal0">
    <w:name w:val="msonormal"/>
    <w:basedOn w:val="Standaard"/>
    <w:rsid w:val="009B6CF1"/>
    <w:pPr>
      <w:widowControl/>
      <w:suppressAutoHyphens w:val="0"/>
      <w:spacing w:before="100" w:beforeAutospacing="1" w:after="100" w:afterAutospacing="1" w:line="240" w:lineRule="auto"/>
    </w:pPr>
    <w:rPr>
      <w:rFonts w:ascii="Times New Roman" w:eastAsia="Times New Roman" w:hAnsi="Times New Roman"/>
      <w:kern w:val="0"/>
      <w:sz w:val="24"/>
      <w:lang w:eastAsia="nl-NL"/>
    </w:rPr>
  </w:style>
  <w:style w:type="paragraph" w:customStyle="1" w:styleId="xl65">
    <w:name w:val="xl65"/>
    <w:basedOn w:val="Standaard"/>
    <w:rsid w:val="009B6CF1"/>
    <w:pPr>
      <w:widowControl/>
      <w:suppressAutoHyphens w:val="0"/>
      <w:spacing w:before="100" w:beforeAutospacing="1" w:after="100" w:afterAutospacing="1" w:line="240" w:lineRule="auto"/>
      <w:jc w:val="right"/>
      <w:textAlignment w:val="center"/>
    </w:pPr>
    <w:rPr>
      <w:rFonts w:ascii="Arial" w:eastAsia="Times New Roman" w:hAnsi="Arial" w:cs="Arial"/>
      <w:color w:val="3F484A"/>
      <w:kern w:val="0"/>
      <w:szCs w:val="20"/>
      <w:lang w:eastAsia="nl-NL"/>
    </w:rPr>
  </w:style>
  <w:style w:type="paragraph" w:customStyle="1" w:styleId="xl66">
    <w:name w:val="xl66"/>
    <w:basedOn w:val="Standaard"/>
    <w:rsid w:val="009B6CF1"/>
    <w:pPr>
      <w:widowControl/>
      <w:suppressAutoHyphens w:val="0"/>
      <w:spacing w:before="100" w:beforeAutospacing="1" w:after="100" w:afterAutospacing="1" w:line="240" w:lineRule="auto"/>
      <w:textAlignment w:val="center"/>
    </w:pPr>
    <w:rPr>
      <w:rFonts w:ascii="Arial" w:eastAsia="Times New Roman" w:hAnsi="Arial" w:cs="Arial"/>
      <w:color w:val="3F484A"/>
      <w:kern w:val="0"/>
      <w:szCs w:val="20"/>
      <w:lang w:eastAsia="nl-NL"/>
    </w:rPr>
  </w:style>
  <w:style w:type="paragraph" w:customStyle="1" w:styleId="xl67">
    <w:name w:val="xl67"/>
    <w:basedOn w:val="Standaard"/>
    <w:rsid w:val="009B6CF1"/>
    <w:pPr>
      <w:widowControl/>
      <w:suppressAutoHyphens w:val="0"/>
      <w:spacing w:before="100" w:beforeAutospacing="1" w:after="100" w:afterAutospacing="1" w:line="240" w:lineRule="auto"/>
      <w:jc w:val="right"/>
      <w:textAlignment w:val="center"/>
    </w:pPr>
    <w:rPr>
      <w:rFonts w:ascii="Arial" w:eastAsia="Times New Roman" w:hAnsi="Arial" w:cs="Arial"/>
      <w:kern w:val="0"/>
      <w:szCs w:val="20"/>
      <w:lang w:eastAsia="nl-NL"/>
    </w:rPr>
  </w:style>
  <w:style w:type="paragraph" w:customStyle="1" w:styleId="xl68">
    <w:name w:val="xl68"/>
    <w:basedOn w:val="Standaard"/>
    <w:rsid w:val="009B6CF1"/>
    <w:pPr>
      <w:widowControl/>
      <w:suppressAutoHyphens w:val="0"/>
      <w:spacing w:before="100" w:beforeAutospacing="1" w:after="100" w:afterAutospacing="1" w:line="240" w:lineRule="auto"/>
      <w:jc w:val="right"/>
      <w:textAlignment w:val="center"/>
    </w:pPr>
    <w:rPr>
      <w:rFonts w:ascii="Arial" w:eastAsia="Times New Roman" w:hAnsi="Arial" w:cs="Arial"/>
      <w:color w:val="3F484A"/>
      <w:kern w:val="0"/>
      <w:szCs w:val="20"/>
      <w:lang w:eastAsia="nl-NL"/>
    </w:rPr>
  </w:style>
  <w:style w:type="paragraph" w:customStyle="1" w:styleId="xl69">
    <w:name w:val="xl69"/>
    <w:basedOn w:val="Standaard"/>
    <w:rsid w:val="009B6CF1"/>
    <w:pPr>
      <w:widowControl/>
      <w:suppressAutoHyphens w:val="0"/>
      <w:spacing w:before="100" w:beforeAutospacing="1" w:after="100" w:afterAutospacing="1" w:line="240" w:lineRule="auto"/>
      <w:textAlignment w:val="center"/>
    </w:pPr>
    <w:rPr>
      <w:rFonts w:ascii="Arial" w:eastAsia="Times New Roman" w:hAnsi="Arial" w:cs="Arial"/>
      <w:color w:val="3F484A"/>
      <w:kern w:val="0"/>
      <w:szCs w:val="20"/>
      <w:lang w:eastAsia="nl-NL"/>
    </w:rPr>
  </w:style>
  <w:style w:type="paragraph" w:customStyle="1" w:styleId="xl70">
    <w:name w:val="xl70"/>
    <w:basedOn w:val="Standaard"/>
    <w:rsid w:val="009B6CF1"/>
    <w:pPr>
      <w:widowControl/>
      <w:suppressAutoHyphens w:val="0"/>
      <w:spacing w:before="100" w:beforeAutospacing="1" w:after="100" w:afterAutospacing="1" w:line="240" w:lineRule="auto"/>
    </w:pPr>
    <w:rPr>
      <w:rFonts w:ascii="Arial" w:eastAsia="Times New Roman" w:hAnsi="Arial" w:cs="Arial"/>
      <w:b/>
      <w:bCs/>
      <w:kern w:val="0"/>
      <w:szCs w:val="20"/>
      <w:lang w:eastAsia="nl-NL"/>
    </w:rPr>
  </w:style>
  <w:style w:type="paragraph" w:customStyle="1" w:styleId="xl71">
    <w:name w:val="xl71"/>
    <w:basedOn w:val="Standaard"/>
    <w:rsid w:val="009B6CF1"/>
    <w:pPr>
      <w:widowControl/>
      <w:suppressAutoHyphens w:val="0"/>
      <w:spacing w:before="100" w:beforeAutospacing="1" w:after="100" w:afterAutospacing="1" w:line="240" w:lineRule="auto"/>
    </w:pPr>
    <w:rPr>
      <w:rFonts w:ascii="Arial" w:eastAsia="Times New Roman" w:hAnsi="Arial" w:cs="Arial"/>
      <w:b/>
      <w:bCs/>
      <w:kern w:val="0"/>
      <w:szCs w:val="20"/>
      <w:lang w:eastAsia="nl-NL"/>
    </w:rPr>
  </w:style>
  <w:style w:type="paragraph" w:customStyle="1" w:styleId="xl72">
    <w:name w:val="xl72"/>
    <w:basedOn w:val="Standaard"/>
    <w:rsid w:val="009B6CF1"/>
    <w:pPr>
      <w:widowControl/>
      <w:suppressAutoHyphens w:val="0"/>
      <w:spacing w:before="100" w:beforeAutospacing="1" w:after="100" w:afterAutospacing="1" w:line="240" w:lineRule="auto"/>
    </w:pPr>
    <w:rPr>
      <w:rFonts w:ascii="Arial" w:eastAsia="Times New Roman" w:hAnsi="Arial" w:cs="Arial"/>
      <w:b/>
      <w:bCs/>
      <w:kern w:val="0"/>
      <w:szCs w:val="20"/>
      <w:lang w:eastAsia="nl-NL"/>
    </w:rPr>
  </w:style>
  <w:style w:type="paragraph" w:customStyle="1" w:styleId="xl73">
    <w:name w:val="xl73"/>
    <w:basedOn w:val="Standaard"/>
    <w:rsid w:val="009B6CF1"/>
    <w:pPr>
      <w:widowControl/>
      <w:suppressAutoHyphens w:val="0"/>
      <w:spacing w:before="100" w:beforeAutospacing="1" w:after="100" w:afterAutospacing="1" w:line="240" w:lineRule="auto"/>
    </w:pPr>
    <w:rPr>
      <w:rFonts w:ascii="Times New Roman" w:eastAsia="Times New Roman" w:hAnsi="Times New Roman"/>
      <w:kern w:val="0"/>
      <w:szCs w:val="20"/>
      <w:lang w:eastAsia="nl-NL"/>
    </w:rPr>
  </w:style>
  <w:style w:type="paragraph" w:customStyle="1" w:styleId="xl74">
    <w:name w:val="xl74"/>
    <w:basedOn w:val="Standaard"/>
    <w:rsid w:val="009B6CF1"/>
    <w:pPr>
      <w:widowControl/>
      <w:suppressAutoHyphens w:val="0"/>
      <w:spacing w:before="100" w:beforeAutospacing="1" w:after="100" w:afterAutospacing="1" w:line="240" w:lineRule="auto"/>
    </w:pPr>
    <w:rPr>
      <w:rFonts w:ascii="Times New Roman" w:eastAsia="Times New Roman" w:hAnsi="Times New Roman"/>
      <w:kern w:val="0"/>
      <w:szCs w:val="20"/>
      <w:lang w:eastAsia="nl-NL"/>
    </w:rPr>
  </w:style>
  <w:style w:type="paragraph" w:customStyle="1" w:styleId="xl75">
    <w:name w:val="xl75"/>
    <w:basedOn w:val="Standaard"/>
    <w:rsid w:val="009B6CF1"/>
    <w:pPr>
      <w:widowControl/>
      <w:suppressAutoHyphens w:val="0"/>
      <w:spacing w:before="100" w:beforeAutospacing="1" w:after="100" w:afterAutospacing="1" w:line="240" w:lineRule="auto"/>
    </w:pPr>
    <w:rPr>
      <w:rFonts w:ascii="Times New Roman" w:eastAsia="Times New Roman" w:hAnsi="Times New Roman"/>
      <w:kern w:val="0"/>
      <w:szCs w:val="20"/>
      <w:lang w:eastAsia="nl-NL"/>
    </w:rPr>
  </w:style>
  <w:style w:type="paragraph" w:customStyle="1" w:styleId="xl76">
    <w:name w:val="xl76"/>
    <w:basedOn w:val="Standaard"/>
    <w:rsid w:val="009B6CF1"/>
    <w:pPr>
      <w:widowControl/>
      <w:suppressAutoHyphens w:val="0"/>
      <w:spacing w:before="100" w:beforeAutospacing="1" w:after="100" w:afterAutospacing="1" w:line="240" w:lineRule="auto"/>
      <w:jc w:val="right"/>
      <w:textAlignment w:val="center"/>
    </w:pPr>
    <w:rPr>
      <w:rFonts w:ascii="Arial" w:eastAsia="Times New Roman" w:hAnsi="Arial" w:cs="Arial"/>
      <w:kern w:val="0"/>
      <w:szCs w:val="20"/>
      <w:lang w:eastAsia="nl-NL"/>
    </w:rPr>
  </w:style>
  <w:style w:type="paragraph" w:customStyle="1" w:styleId="xl77">
    <w:name w:val="xl77"/>
    <w:basedOn w:val="Standaard"/>
    <w:rsid w:val="009B6CF1"/>
    <w:pPr>
      <w:widowControl/>
      <w:suppressAutoHyphens w:val="0"/>
      <w:spacing w:before="100" w:beforeAutospacing="1" w:after="100" w:afterAutospacing="1" w:line="240" w:lineRule="auto"/>
      <w:jc w:val="right"/>
      <w:textAlignment w:val="center"/>
    </w:pPr>
    <w:rPr>
      <w:rFonts w:ascii="Arial" w:eastAsia="Times New Roman" w:hAnsi="Arial" w:cs="Arial"/>
      <w:kern w:val="0"/>
      <w:szCs w:val="20"/>
      <w:lang w:eastAsia="nl-NL"/>
    </w:rPr>
  </w:style>
  <w:style w:type="paragraph" w:customStyle="1" w:styleId="xl78">
    <w:name w:val="xl78"/>
    <w:basedOn w:val="Standaard"/>
    <w:rsid w:val="009B6CF1"/>
    <w:pPr>
      <w:widowControl/>
      <w:suppressAutoHyphens w:val="0"/>
      <w:spacing w:before="100" w:beforeAutospacing="1" w:after="100" w:afterAutospacing="1" w:line="240" w:lineRule="auto"/>
      <w:jc w:val="right"/>
      <w:textAlignment w:val="center"/>
    </w:pPr>
    <w:rPr>
      <w:rFonts w:ascii="Arial" w:eastAsia="Times New Roman" w:hAnsi="Arial" w:cs="Arial"/>
      <w:b/>
      <w:bCs/>
      <w:color w:val="FF0000"/>
      <w:kern w:val="0"/>
      <w:szCs w:val="20"/>
      <w:lang w:eastAsia="nl-NL"/>
    </w:rPr>
  </w:style>
  <w:style w:type="paragraph" w:customStyle="1" w:styleId="xl79">
    <w:name w:val="xl79"/>
    <w:basedOn w:val="Standaard"/>
    <w:rsid w:val="009B6CF1"/>
    <w:pPr>
      <w:widowControl/>
      <w:suppressAutoHyphens w:val="0"/>
      <w:spacing w:before="100" w:beforeAutospacing="1" w:after="100" w:afterAutospacing="1" w:line="240" w:lineRule="auto"/>
    </w:pPr>
    <w:rPr>
      <w:rFonts w:ascii="Times New Roman" w:eastAsia="Times New Roman" w:hAnsi="Times New Roman"/>
      <w:b/>
      <w:bCs/>
      <w:kern w:val="0"/>
      <w:sz w:val="28"/>
      <w:szCs w:val="28"/>
      <w:lang w:eastAsia="nl-NL"/>
    </w:rPr>
  </w:style>
  <w:style w:type="paragraph" w:customStyle="1" w:styleId="xl80">
    <w:name w:val="xl80"/>
    <w:basedOn w:val="Standaard"/>
    <w:rsid w:val="009B6CF1"/>
    <w:pPr>
      <w:widowControl/>
      <w:suppressAutoHyphens w:val="0"/>
      <w:spacing w:before="100" w:beforeAutospacing="1" w:after="100" w:afterAutospacing="1" w:line="240" w:lineRule="auto"/>
    </w:pPr>
    <w:rPr>
      <w:rFonts w:ascii="Times New Roman" w:eastAsia="Times New Roman" w:hAnsi="Times New Roman"/>
      <w:b/>
      <w:bCs/>
      <w:kern w:val="0"/>
      <w:sz w:val="28"/>
      <w:szCs w:val="28"/>
      <w:lang w:eastAsia="nl-NL"/>
    </w:rPr>
  </w:style>
  <w:style w:type="paragraph" w:customStyle="1" w:styleId="xl81">
    <w:name w:val="xl81"/>
    <w:basedOn w:val="Standaard"/>
    <w:rsid w:val="009B6CF1"/>
    <w:pPr>
      <w:widowControl/>
      <w:suppressAutoHyphens w:val="0"/>
      <w:spacing w:before="100" w:beforeAutospacing="1" w:after="100" w:afterAutospacing="1" w:line="240" w:lineRule="auto"/>
    </w:pPr>
    <w:rPr>
      <w:rFonts w:ascii="Times New Roman" w:eastAsia="Times New Roman" w:hAnsi="Times New Roman"/>
      <w:b/>
      <w:bCs/>
      <w:kern w:val="0"/>
      <w:sz w:val="28"/>
      <w:szCs w:val="2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330558">
      <w:bodyDiv w:val="1"/>
      <w:marLeft w:val="0"/>
      <w:marRight w:val="0"/>
      <w:marTop w:val="0"/>
      <w:marBottom w:val="0"/>
      <w:divBdr>
        <w:top w:val="none" w:sz="0" w:space="0" w:color="auto"/>
        <w:left w:val="none" w:sz="0" w:space="0" w:color="auto"/>
        <w:bottom w:val="none" w:sz="0" w:space="0" w:color="auto"/>
        <w:right w:val="none" w:sz="0" w:space="0" w:color="auto"/>
      </w:divBdr>
    </w:div>
    <w:div w:id="170031677">
      <w:bodyDiv w:val="1"/>
      <w:marLeft w:val="0"/>
      <w:marRight w:val="0"/>
      <w:marTop w:val="0"/>
      <w:marBottom w:val="0"/>
      <w:divBdr>
        <w:top w:val="none" w:sz="0" w:space="0" w:color="auto"/>
        <w:left w:val="none" w:sz="0" w:space="0" w:color="auto"/>
        <w:bottom w:val="none" w:sz="0" w:space="0" w:color="auto"/>
        <w:right w:val="none" w:sz="0" w:space="0" w:color="auto"/>
      </w:divBdr>
      <w:divsChild>
        <w:div w:id="387653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2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1713">
      <w:bodyDiv w:val="1"/>
      <w:marLeft w:val="0"/>
      <w:marRight w:val="0"/>
      <w:marTop w:val="0"/>
      <w:marBottom w:val="0"/>
      <w:divBdr>
        <w:top w:val="none" w:sz="0" w:space="0" w:color="auto"/>
        <w:left w:val="none" w:sz="0" w:space="0" w:color="auto"/>
        <w:bottom w:val="none" w:sz="0" w:space="0" w:color="auto"/>
        <w:right w:val="none" w:sz="0" w:space="0" w:color="auto"/>
      </w:divBdr>
      <w:divsChild>
        <w:div w:id="659390029">
          <w:marLeft w:val="0"/>
          <w:marRight w:val="0"/>
          <w:marTop w:val="0"/>
          <w:marBottom w:val="0"/>
          <w:divBdr>
            <w:top w:val="none" w:sz="0" w:space="0" w:color="auto"/>
            <w:left w:val="none" w:sz="0" w:space="0" w:color="auto"/>
            <w:bottom w:val="none" w:sz="0" w:space="0" w:color="auto"/>
            <w:right w:val="none" w:sz="0" w:space="0" w:color="auto"/>
          </w:divBdr>
          <w:divsChild>
            <w:div w:id="1135949078">
              <w:marLeft w:val="0"/>
              <w:marRight w:val="0"/>
              <w:marTop w:val="0"/>
              <w:marBottom w:val="0"/>
              <w:divBdr>
                <w:top w:val="none" w:sz="0" w:space="0" w:color="auto"/>
                <w:left w:val="none" w:sz="0" w:space="0" w:color="auto"/>
                <w:bottom w:val="none" w:sz="0" w:space="0" w:color="auto"/>
                <w:right w:val="none" w:sz="0" w:space="0" w:color="auto"/>
              </w:divBdr>
              <w:divsChild>
                <w:div w:id="1344674109">
                  <w:marLeft w:val="0"/>
                  <w:marRight w:val="0"/>
                  <w:marTop w:val="0"/>
                  <w:marBottom w:val="0"/>
                  <w:divBdr>
                    <w:top w:val="none" w:sz="0" w:space="0" w:color="auto"/>
                    <w:left w:val="none" w:sz="0" w:space="0" w:color="auto"/>
                    <w:bottom w:val="none" w:sz="0" w:space="0" w:color="auto"/>
                    <w:right w:val="none" w:sz="0" w:space="0" w:color="auto"/>
                  </w:divBdr>
                  <w:divsChild>
                    <w:div w:id="4160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3157">
      <w:bodyDiv w:val="1"/>
      <w:marLeft w:val="0"/>
      <w:marRight w:val="0"/>
      <w:marTop w:val="0"/>
      <w:marBottom w:val="0"/>
      <w:divBdr>
        <w:top w:val="none" w:sz="0" w:space="0" w:color="auto"/>
        <w:left w:val="none" w:sz="0" w:space="0" w:color="auto"/>
        <w:bottom w:val="none" w:sz="0" w:space="0" w:color="auto"/>
        <w:right w:val="none" w:sz="0" w:space="0" w:color="auto"/>
      </w:divBdr>
    </w:div>
    <w:div w:id="230773497">
      <w:bodyDiv w:val="1"/>
      <w:marLeft w:val="0"/>
      <w:marRight w:val="0"/>
      <w:marTop w:val="0"/>
      <w:marBottom w:val="0"/>
      <w:divBdr>
        <w:top w:val="none" w:sz="0" w:space="0" w:color="auto"/>
        <w:left w:val="none" w:sz="0" w:space="0" w:color="auto"/>
        <w:bottom w:val="none" w:sz="0" w:space="0" w:color="auto"/>
        <w:right w:val="none" w:sz="0" w:space="0" w:color="auto"/>
      </w:divBdr>
    </w:div>
    <w:div w:id="338971898">
      <w:bodyDiv w:val="1"/>
      <w:marLeft w:val="0"/>
      <w:marRight w:val="0"/>
      <w:marTop w:val="0"/>
      <w:marBottom w:val="0"/>
      <w:divBdr>
        <w:top w:val="none" w:sz="0" w:space="0" w:color="auto"/>
        <w:left w:val="none" w:sz="0" w:space="0" w:color="auto"/>
        <w:bottom w:val="none" w:sz="0" w:space="0" w:color="auto"/>
        <w:right w:val="none" w:sz="0" w:space="0" w:color="auto"/>
      </w:divBdr>
    </w:div>
    <w:div w:id="397024193">
      <w:bodyDiv w:val="1"/>
      <w:marLeft w:val="0"/>
      <w:marRight w:val="0"/>
      <w:marTop w:val="0"/>
      <w:marBottom w:val="0"/>
      <w:divBdr>
        <w:top w:val="none" w:sz="0" w:space="0" w:color="auto"/>
        <w:left w:val="none" w:sz="0" w:space="0" w:color="auto"/>
        <w:bottom w:val="none" w:sz="0" w:space="0" w:color="auto"/>
        <w:right w:val="none" w:sz="0" w:space="0" w:color="auto"/>
      </w:divBdr>
    </w:div>
    <w:div w:id="527260641">
      <w:bodyDiv w:val="1"/>
      <w:marLeft w:val="0"/>
      <w:marRight w:val="0"/>
      <w:marTop w:val="0"/>
      <w:marBottom w:val="0"/>
      <w:divBdr>
        <w:top w:val="none" w:sz="0" w:space="0" w:color="auto"/>
        <w:left w:val="none" w:sz="0" w:space="0" w:color="auto"/>
        <w:bottom w:val="none" w:sz="0" w:space="0" w:color="auto"/>
        <w:right w:val="none" w:sz="0" w:space="0" w:color="auto"/>
      </w:divBdr>
    </w:div>
    <w:div w:id="578945708">
      <w:bodyDiv w:val="1"/>
      <w:marLeft w:val="0"/>
      <w:marRight w:val="0"/>
      <w:marTop w:val="0"/>
      <w:marBottom w:val="0"/>
      <w:divBdr>
        <w:top w:val="none" w:sz="0" w:space="0" w:color="auto"/>
        <w:left w:val="none" w:sz="0" w:space="0" w:color="auto"/>
        <w:bottom w:val="none" w:sz="0" w:space="0" w:color="auto"/>
        <w:right w:val="none" w:sz="0" w:space="0" w:color="auto"/>
      </w:divBdr>
    </w:div>
    <w:div w:id="584344648">
      <w:bodyDiv w:val="1"/>
      <w:marLeft w:val="0"/>
      <w:marRight w:val="0"/>
      <w:marTop w:val="0"/>
      <w:marBottom w:val="0"/>
      <w:divBdr>
        <w:top w:val="none" w:sz="0" w:space="0" w:color="auto"/>
        <w:left w:val="none" w:sz="0" w:space="0" w:color="auto"/>
        <w:bottom w:val="none" w:sz="0" w:space="0" w:color="auto"/>
        <w:right w:val="none" w:sz="0" w:space="0" w:color="auto"/>
      </w:divBdr>
      <w:divsChild>
        <w:div w:id="1422070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34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1258">
      <w:bodyDiv w:val="1"/>
      <w:marLeft w:val="0"/>
      <w:marRight w:val="0"/>
      <w:marTop w:val="0"/>
      <w:marBottom w:val="0"/>
      <w:divBdr>
        <w:top w:val="none" w:sz="0" w:space="0" w:color="auto"/>
        <w:left w:val="none" w:sz="0" w:space="0" w:color="auto"/>
        <w:bottom w:val="none" w:sz="0" w:space="0" w:color="auto"/>
        <w:right w:val="none" w:sz="0" w:space="0" w:color="auto"/>
      </w:divBdr>
    </w:div>
    <w:div w:id="644049673">
      <w:bodyDiv w:val="1"/>
      <w:marLeft w:val="0"/>
      <w:marRight w:val="0"/>
      <w:marTop w:val="0"/>
      <w:marBottom w:val="0"/>
      <w:divBdr>
        <w:top w:val="none" w:sz="0" w:space="0" w:color="auto"/>
        <w:left w:val="none" w:sz="0" w:space="0" w:color="auto"/>
        <w:bottom w:val="none" w:sz="0" w:space="0" w:color="auto"/>
        <w:right w:val="none" w:sz="0" w:space="0" w:color="auto"/>
      </w:divBdr>
    </w:div>
    <w:div w:id="658966101">
      <w:bodyDiv w:val="1"/>
      <w:marLeft w:val="0"/>
      <w:marRight w:val="0"/>
      <w:marTop w:val="0"/>
      <w:marBottom w:val="0"/>
      <w:divBdr>
        <w:top w:val="none" w:sz="0" w:space="0" w:color="auto"/>
        <w:left w:val="none" w:sz="0" w:space="0" w:color="auto"/>
        <w:bottom w:val="none" w:sz="0" w:space="0" w:color="auto"/>
        <w:right w:val="none" w:sz="0" w:space="0" w:color="auto"/>
      </w:divBdr>
      <w:divsChild>
        <w:div w:id="229509565">
          <w:marLeft w:val="0"/>
          <w:marRight w:val="0"/>
          <w:marTop w:val="0"/>
          <w:marBottom w:val="0"/>
          <w:divBdr>
            <w:top w:val="none" w:sz="0" w:space="0" w:color="auto"/>
            <w:left w:val="none" w:sz="0" w:space="0" w:color="auto"/>
            <w:bottom w:val="none" w:sz="0" w:space="0" w:color="auto"/>
            <w:right w:val="none" w:sz="0" w:space="0" w:color="auto"/>
          </w:divBdr>
        </w:div>
      </w:divsChild>
    </w:div>
    <w:div w:id="687215679">
      <w:bodyDiv w:val="1"/>
      <w:marLeft w:val="0"/>
      <w:marRight w:val="0"/>
      <w:marTop w:val="0"/>
      <w:marBottom w:val="0"/>
      <w:divBdr>
        <w:top w:val="none" w:sz="0" w:space="0" w:color="auto"/>
        <w:left w:val="none" w:sz="0" w:space="0" w:color="auto"/>
        <w:bottom w:val="none" w:sz="0" w:space="0" w:color="auto"/>
        <w:right w:val="none" w:sz="0" w:space="0" w:color="auto"/>
      </w:divBdr>
    </w:div>
    <w:div w:id="696857289">
      <w:bodyDiv w:val="1"/>
      <w:marLeft w:val="0"/>
      <w:marRight w:val="0"/>
      <w:marTop w:val="0"/>
      <w:marBottom w:val="0"/>
      <w:divBdr>
        <w:top w:val="none" w:sz="0" w:space="0" w:color="auto"/>
        <w:left w:val="none" w:sz="0" w:space="0" w:color="auto"/>
        <w:bottom w:val="none" w:sz="0" w:space="0" w:color="auto"/>
        <w:right w:val="none" w:sz="0" w:space="0" w:color="auto"/>
      </w:divBdr>
      <w:divsChild>
        <w:div w:id="695233291">
          <w:marLeft w:val="0"/>
          <w:marRight w:val="0"/>
          <w:marTop w:val="0"/>
          <w:marBottom w:val="0"/>
          <w:divBdr>
            <w:top w:val="none" w:sz="0" w:space="0" w:color="auto"/>
            <w:left w:val="none" w:sz="0" w:space="0" w:color="auto"/>
            <w:bottom w:val="none" w:sz="0" w:space="0" w:color="auto"/>
            <w:right w:val="none" w:sz="0" w:space="0" w:color="auto"/>
          </w:divBdr>
        </w:div>
      </w:divsChild>
    </w:div>
    <w:div w:id="756906284">
      <w:bodyDiv w:val="1"/>
      <w:marLeft w:val="0"/>
      <w:marRight w:val="0"/>
      <w:marTop w:val="0"/>
      <w:marBottom w:val="0"/>
      <w:divBdr>
        <w:top w:val="none" w:sz="0" w:space="0" w:color="auto"/>
        <w:left w:val="none" w:sz="0" w:space="0" w:color="auto"/>
        <w:bottom w:val="none" w:sz="0" w:space="0" w:color="auto"/>
        <w:right w:val="none" w:sz="0" w:space="0" w:color="auto"/>
      </w:divBdr>
      <w:divsChild>
        <w:div w:id="14163011">
          <w:marLeft w:val="0"/>
          <w:marRight w:val="0"/>
          <w:marTop w:val="0"/>
          <w:marBottom w:val="0"/>
          <w:divBdr>
            <w:top w:val="none" w:sz="0" w:space="0" w:color="auto"/>
            <w:left w:val="none" w:sz="0" w:space="0" w:color="auto"/>
            <w:bottom w:val="none" w:sz="0" w:space="0" w:color="auto"/>
            <w:right w:val="none" w:sz="0" w:space="0" w:color="auto"/>
          </w:divBdr>
        </w:div>
        <w:div w:id="64766661">
          <w:marLeft w:val="0"/>
          <w:marRight w:val="0"/>
          <w:marTop w:val="0"/>
          <w:marBottom w:val="0"/>
          <w:divBdr>
            <w:top w:val="none" w:sz="0" w:space="0" w:color="auto"/>
            <w:left w:val="none" w:sz="0" w:space="0" w:color="auto"/>
            <w:bottom w:val="none" w:sz="0" w:space="0" w:color="auto"/>
            <w:right w:val="none" w:sz="0" w:space="0" w:color="auto"/>
          </w:divBdr>
        </w:div>
        <w:div w:id="1042756054">
          <w:marLeft w:val="0"/>
          <w:marRight w:val="0"/>
          <w:marTop w:val="0"/>
          <w:marBottom w:val="0"/>
          <w:divBdr>
            <w:top w:val="none" w:sz="0" w:space="0" w:color="auto"/>
            <w:left w:val="none" w:sz="0" w:space="0" w:color="auto"/>
            <w:bottom w:val="none" w:sz="0" w:space="0" w:color="auto"/>
            <w:right w:val="none" w:sz="0" w:space="0" w:color="auto"/>
          </w:divBdr>
        </w:div>
        <w:div w:id="1044912810">
          <w:marLeft w:val="0"/>
          <w:marRight w:val="0"/>
          <w:marTop w:val="0"/>
          <w:marBottom w:val="0"/>
          <w:divBdr>
            <w:top w:val="none" w:sz="0" w:space="0" w:color="auto"/>
            <w:left w:val="none" w:sz="0" w:space="0" w:color="auto"/>
            <w:bottom w:val="none" w:sz="0" w:space="0" w:color="auto"/>
            <w:right w:val="none" w:sz="0" w:space="0" w:color="auto"/>
          </w:divBdr>
        </w:div>
        <w:div w:id="1107196992">
          <w:marLeft w:val="0"/>
          <w:marRight w:val="0"/>
          <w:marTop w:val="0"/>
          <w:marBottom w:val="0"/>
          <w:divBdr>
            <w:top w:val="none" w:sz="0" w:space="0" w:color="auto"/>
            <w:left w:val="none" w:sz="0" w:space="0" w:color="auto"/>
            <w:bottom w:val="none" w:sz="0" w:space="0" w:color="auto"/>
            <w:right w:val="none" w:sz="0" w:space="0" w:color="auto"/>
          </w:divBdr>
        </w:div>
        <w:div w:id="1135484318">
          <w:marLeft w:val="0"/>
          <w:marRight w:val="0"/>
          <w:marTop w:val="0"/>
          <w:marBottom w:val="0"/>
          <w:divBdr>
            <w:top w:val="none" w:sz="0" w:space="0" w:color="auto"/>
            <w:left w:val="none" w:sz="0" w:space="0" w:color="auto"/>
            <w:bottom w:val="none" w:sz="0" w:space="0" w:color="auto"/>
            <w:right w:val="none" w:sz="0" w:space="0" w:color="auto"/>
          </w:divBdr>
        </w:div>
        <w:div w:id="1171211922">
          <w:marLeft w:val="0"/>
          <w:marRight w:val="0"/>
          <w:marTop w:val="0"/>
          <w:marBottom w:val="0"/>
          <w:divBdr>
            <w:top w:val="none" w:sz="0" w:space="0" w:color="auto"/>
            <w:left w:val="none" w:sz="0" w:space="0" w:color="auto"/>
            <w:bottom w:val="none" w:sz="0" w:space="0" w:color="auto"/>
            <w:right w:val="none" w:sz="0" w:space="0" w:color="auto"/>
          </w:divBdr>
        </w:div>
        <w:div w:id="1480458595">
          <w:marLeft w:val="0"/>
          <w:marRight w:val="0"/>
          <w:marTop w:val="0"/>
          <w:marBottom w:val="0"/>
          <w:divBdr>
            <w:top w:val="none" w:sz="0" w:space="0" w:color="auto"/>
            <w:left w:val="none" w:sz="0" w:space="0" w:color="auto"/>
            <w:bottom w:val="none" w:sz="0" w:space="0" w:color="auto"/>
            <w:right w:val="none" w:sz="0" w:space="0" w:color="auto"/>
          </w:divBdr>
        </w:div>
        <w:div w:id="1615555321">
          <w:marLeft w:val="0"/>
          <w:marRight w:val="0"/>
          <w:marTop w:val="0"/>
          <w:marBottom w:val="0"/>
          <w:divBdr>
            <w:top w:val="none" w:sz="0" w:space="0" w:color="auto"/>
            <w:left w:val="none" w:sz="0" w:space="0" w:color="auto"/>
            <w:bottom w:val="none" w:sz="0" w:space="0" w:color="auto"/>
            <w:right w:val="none" w:sz="0" w:space="0" w:color="auto"/>
          </w:divBdr>
        </w:div>
        <w:div w:id="1977372116">
          <w:marLeft w:val="0"/>
          <w:marRight w:val="0"/>
          <w:marTop w:val="0"/>
          <w:marBottom w:val="0"/>
          <w:divBdr>
            <w:top w:val="none" w:sz="0" w:space="0" w:color="auto"/>
            <w:left w:val="none" w:sz="0" w:space="0" w:color="auto"/>
            <w:bottom w:val="none" w:sz="0" w:space="0" w:color="auto"/>
            <w:right w:val="none" w:sz="0" w:space="0" w:color="auto"/>
          </w:divBdr>
        </w:div>
      </w:divsChild>
    </w:div>
    <w:div w:id="799303516">
      <w:bodyDiv w:val="1"/>
      <w:marLeft w:val="0"/>
      <w:marRight w:val="0"/>
      <w:marTop w:val="0"/>
      <w:marBottom w:val="0"/>
      <w:divBdr>
        <w:top w:val="none" w:sz="0" w:space="0" w:color="auto"/>
        <w:left w:val="none" w:sz="0" w:space="0" w:color="auto"/>
        <w:bottom w:val="none" w:sz="0" w:space="0" w:color="auto"/>
        <w:right w:val="none" w:sz="0" w:space="0" w:color="auto"/>
      </w:divBdr>
    </w:div>
    <w:div w:id="877743742">
      <w:bodyDiv w:val="1"/>
      <w:marLeft w:val="0"/>
      <w:marRight w:val="0"/>
      <w:marTop w:val="0"/>
      <w:marBottom w:val="0"/>
      <w:divBdr>
        <w:top w:val="none" w:sz="0" w:space="0" w:color="auto"/>
        <w:left w:val="none" w:sz="0" w:space="0" w:color="auto"/>
        <w:bottom w:val="none" w:sz="0" w:space="0" w:color="auto"/>
        <w:right w:val="none" w:sz="0" w:space="0" w:color="auto"/>
      </w:divBdr>
    </w:div>
    <w:div w:id="917058175">
      <w:bodyDiv w:val="1"/>
      <w:marLeft w:val="0"/>
      <w:marRight w:val="0"/>
      <w:marTop w:val="0"/>
      <w:marBottom w:val="0"/>
      <w:divBdr>
        <w:top w:val="none" w:sz="0" w:space="0" w:color="auto"/>
        <w:left w:val="none" w:sz="0" w:space="0" w:color="auto"/>
        <w:bottom w:val="none" w:sz="0" w:space="0" w:color="auto"/>
        <w:right w:val="none" w:sz="0" w:space="0" w:color="auto"/>
      </w:divBdr>
    </w:div>
    <w:div w:id="958950671">
      <w:bodyDiv w:val="1"/>
      <w:marLeft w:val="0"/>
      <w:marRight w:val="0"/>
      <w:marTop w:val="0"/>
      <w:marBottom w:val="0"/>
      <w:divBdr>
        <w:top w:val="none" w:sz="0" w:space="0" w:color="auto"/>
        <w:left w:val="none" w:sz="0" w:space="0" w:color="auto"/>
        <w:bottom w:val="none" w:sz="0" w:space="0" w:color="auto"/>
        <w:right w:val="none" w:sz="0" w:space="0" w:color="auto"/>
      </w:divBdr>
    </w:div>
    <w:div w:id="1016614439">
      <w:bodyDiv w:val="1"/>
      <w:marLeft w:val="0"/>
      <w:marRight w:val="0"/>
      <w:marTop w:val="0"/>
      <w:marBottom w:val="0"/>
      <w:divBdr>
        <w:top w:val="none" w:sz="0" w:space="0" w:color="auto"/>
        <w:left w:val="none" w:sz="0" w:space="0" w:color="auto"/>
        <w:bottom w:val="none" w:sz="0" w:space="0" w:color="auto"/>
        <w:right w:val="none" w:sz="0" w:space="0" w:color="auto"/>
      </w:divBdr>
      <w:divsChild>
        <w:div w:id="2039164212">
          <w:marLeft w:val="0"/>
          <w:marRight w:val="0"/>
          <w:marTop w:val="0"/>
          <w:marBottom w:val="0"/>
          <w:divBdr>
            <w:top w:val="none" w:sz="0" w:space="0" w:color="auto"/>
            <w:left w:val="none" w:sz="0" w:space="0" w:color="auto"/>
            <w:bottom w:val="none" w:sz="0" w:space="0" w:color="auto"/>
            <w:right w:val="none" w:sz="0" w:space="0" w:color="auto"/>
          </w:divBdr>
        </w:div>
      </w:divsChild>
    </w:div>
    <w:div w:id="1197080611">
      <w:bodyDiv w:val="1"/>
      <w:marLeft w:val="0"/>
      <w:marRight w:val="0"/>
      <w:marTop w:val="0"/>
      <w:marBottom w:val="0"/>
      <w:divBdr>
        <w:top w:val="none" w:sz="0" w:space="0" w:color="auto"/>
        <w:left w:val="none" w:sz="0" w:space="0" w:color="auto"/>
        <w:bottom w:val="none" w:sz="0" w:space="0" w:color="auto"/>
        <w:right w:val="none" w:sz="0" w:space="0" w:color="auto"/>
      </w:divBdr>
    </w:div>
    <w:div w:id="1215504161">
      <w:bodyDiv w:val="1"/>
      <w:marLeft w:val="0"/>
      <w:marRight w:val="0"/>
      <w:marTop w:val="0"/>
      <w:marBottom w:val="0"/>
      <w:divBdr>
        <w:top w:val="none" w:sz="0" w:space="0" w:color="auto"/>
        <w:left w:val="none" w:sz="0" w:space="0" w:color="auto"/>
        <w:bottom w:val="none" w:sz="0" w:space="0" w:color="auto"/>
        <w:right w:val="none" w:sz="0" w:space="0" w:color="auto"/>
      </w:divBdr>
    </w:div>
    <w:div w:id="1326545036">
      <w:bodyDiv w:val="1"/>
      <w:marLeft w:val="0"/>
      <w:marRight w:val="0"/>
      <w:marTop w:val="0"/>
      <w:marBottom w:val="0"/>
      <w:divBdr>
        <w:top w:val="none" w:sz="0" w:space="0" w:color="auto"/>
        <w:left w:val="none" w:sz="0" w:space="0" w:color="auto"/>
        <w:bottom w:val="none" w:sz="0" w:space="0" w:color="auto"/>
        <w:right w:val="none" w:sz="0" w:space="0" w:color="auto"/>
      </w:divBdr>
    </w:div>
    <w:div w:id="1355613587">
      <w:bodyDiv w:val="1"/>
      <w:marLeft w:val="0"/>
      <w:marRight w:val="0"/>
      <w:marTop w:val="0"/>
      <w:marBottom w:val="0"/>
      <w:divBdr>
        <w:top w:val="none" w:sz="0" w:space="0" w:color="auto"/>
        <w:left w:val="none" w:sz="0" w:space="0" w:color="auto"/>
        <w:bottom w:val="none" w:sz="0" w:space="0" w:color="auto"/>
        <w:right w:val="none" w:sz="0" w:space="0" w:color="auto"/>
      </w:divBdr>
    </w:div>
    <w:div w:id="1375540508">
      <w:bodyDiv w:val="1"/>
      <w:marLeft w:val="0"/>
      <w:marRight w:val="0"/>
      <w:marTop w:val="0"/>
      <w:marBottom w:val="0"/>
      <w:divBdr>
        <w:top w:val="none" w:sz="0" w:space="0" w:color="auto"/>
        <w:left w:val="none" w:sz="0" w:space="0" w:color="auto"/>
        <w:bottom w:val="none" w:sz="0" w:space="0" w:color="auto"/>
        <w:right w:val="none" w:sz="0" w:space="0" w:color="auto"/>
      </w:divBdr>
    </w:div>
    <w:div w:id="1416248004">
      <w:bodyDiv w:val="1"/>
      <w:marLeft w:val="0"/>
      <w:marRight w:val="0"/>
      <w:marTop w:val="0"/>
      <w:marBottom w:val="0"/>
      <w:divBdr>
        <w:top w:val="none" w:sz="0" w:space="0" w:color="auto"/>
        <w:left w:val="none" w:sz="0" w:space="0" w:color="auto"/>
        <w:bottom w:val="none" w:sz="0" w:space="0" w:color="auto"/>
        <w:right w:val="none" w:sz="0" w:space="0" w:color="auto"/>
      </w:divBdr>
    </w:div>
    <w:div w:id="1493637267">
      <w:bodyDiv w:val="1"/>
      <w:marLeft w:val="0"/>
      <w:marRight w:val="0"/>
      <w:marTop w:val="0"/>
      <w:marBottom w:val="0"/>
      <w:divBdr>
        <w:top w:val="none" w:sz="0" w:space="0" w:color="auto"/>
        <w:left w:val="none" w:sz="0" w:space="0" w:color="auto"/>
        <w:bottom w:val="none" w:sz="0" w:space="0" w:color="auto"/>
        <w:right w:val="none" w:sz="0" w:space="0" w:color="auto"/>
      </w:divBdr>
    </w:div>
    <w:div w:id="1533104115">
      <w:bodyDiv w:val="1"/>
      <w:marLeft w:val="0"/>
      <w:marRight w:val="0"/>
      <w:marTop w:val="0"/>
      <w:marBottom w:val="0"/>
      <w:divBdr>
        <w:top w:val="none" w:sz="0" w:space="0" w:color="auto"/>
        <w:left w:val="none" w:sz="0" w:space="0" w:color="auto"/>
        <w:bottom w:val="none" w:sz="0" w:space="0" w:color="auto"/>
        <w:right w:val="none" w:sz="0" w:space="0" w:color="auto"/>
      </w:divBdr>
    </w:div>
    <w:div w:id="1557743651">
      <w:bodyDiv w:val="1"/>
      <w:marLeft w:val="0"/>
      <w:marRight w:val="0"/>
      <w:marTop w:val="0"/>
      <w:marBottom w:val="0"/>
      <w:divBdr>
        <w:top w:val="none" w:sz="0" w:space="0" w:color="auto"/>
        <w:left w:val="none" w:sz="0" w:space="0" w:color="auto"/>
        <w:bottom w:val="none" w:sz="0" w:space="0" w:color="auto"/>
        <w:right w:val="none" w:sz="0" w:space="0" w:color="auto"/>
      </w:divBdr>
    </w:div>
    <w:div w:id="1634099742">
      <w:bodyDiv w:val="1"/>
      <w:marLeft w:val="0"/>
      <w:marRight w:val="0"/>
      <w:marTop w:val="0"/>
      <w:marBottom w:val="0"/>
      <w:divBdr>
        <w:top w:val="none" w:sz="0" w:space="0" w:color="auto"/>
        <w:left w:val="none" w:sz="0" w:space="0" w:color="auto"/>
        <w:bottom w:val="none" w:sz="0" w:space="0" w:color="auto"/>
        <w:right w:val="none" w:sz="0" w:space="0" w:color="auto"/>
      </w:divBdr>
      <w:divsChild>
        <w:div w:id="1070925887">
          <w:marLeft w:val="0"/>
          <w:marRight w:val="0"/>
          <w:marTop w:val="0"/>
          <w:marBottom w:val="0"/>
          <w:divBdr>
            <w:top w:val="none" w:sz="0" w:space="0" w:color="auto"/>
            <w:left w:val="none" w:sz="0" w:space="0" w:color="auto"/>
            <w:bottom w:val="none" w:sz="0" w:space="0" w:color="auto"/>
            <w:right w:val="none" w:sz="0" w:space="0" w:color="auto"/>
          </w:divBdr>
        </w:div>
      </w:divsChild>
    </w:div>
    <w:div w:id="1694302426">
      <w:bodyDiv w:val="1"/>
      <w:marLeft w:val="0"/>
      <w:marRight w:val="0"/>
      <w:marTop w:val="0"/>
      <w:marBottom w:val="0"/>
      <w:divBdr>
        <w:top w:val="none" w:sz="0" w:space="0" w:color="auto"/>
        <w:left w:val="none" w:sz="0" w:space="0" w:color="auto"/>
        <w:bottom w:val="none" w:sz="0" w:space="0" w:color="auto"/>
        <w:right w:val="none" w:sz="0" w:space="0" w:color="auto"/>
      </w:divBdr>
    </w:div>
    <w:div w:id="1703482815">
      <w:bodyDiv w:val="1"/>
      <w:marLeft w:val="0"/>
      <w:marRight w:val="0"/>
      <w:marTop w:val="0"/>
      <w:marBottom w:val="0"/>
      <w:divBdr>
        <w:top w:val="none" w:sz="0" w:space="0" w:color="auto"/>
        <w:left w:val="none" w:sz="0" w:space="0" w:color="auto"/>
        <w:bottom w:val="none" w:sz="0" w:space="0" w:color="auto"/>
        <w:right w:val="none" w:sz="0" w:space="0" w:color="auto"/>
      </w:divBdr>
    </w:div>
    <w:div w:id="1710955202">
      <w:bodyDiv w:val="1"/>
      <w:marLeft w:val="0"/>
      <w:marRight w:val="0"/>
      <w:marTop w:val="0"/>
      <w:marBottom w:val="0"/>
      <w:divBdr>
        <w:top w:val="none" w:sz="0" w:space="0" w:color="auto"/>
        <w:left w:val="none" w:sz="0" w:space="0" w:color="auto"/>
        <w:bottom w:val="none" w:sz="0" w:space="0" w:color="auto"/>
        <w:right w:val="none" w:sz="0" w:space="0" w:color="auto"/>
      </w:divBdr>
    </w:div>
    <w:div w:id="1714233046">
      <w:bodyDiv w:val="1"/>
      <w:marLeft w:val="0"/>
      <w:marRight w:val="0"/>
      <w:marTop w:val="0"/>
      <w:marBottom w:val="0"/>
      <w:divBdr>
        <w:top w:val="none" w:sz="0" w:space="0" w:color="auto"/>
        <w:left w:val="none" w:sz="0" w:space="0" w:color="auto"/>
        <w:bottom w:val="none" w:sz="0" w:space="0" w:color="auto"/>
        <w:right w:val="none" w:sz="0" w:space="0" w:color="auto"/>
      </w:divBdr>
      <w:divsChild>
        <w:div w:id="1567178842">
          <w:marLeft w:val="0"/>
          <w:marRight w:val="0"/>
          <w:marTop w:val="0"/>
          <w:marBottom w:val="0"/>
          <w:divBdr>
            <w:top w:val="none" w:sz="0" w:space="0" w:color="auto"/>
            <w:left w:val="none" w:sz="0" w:space="0" w:color="auto"/>
            <w:bottom w:val="none" w:sz="0" w:space="0" w:color="auto"/>
            <w:right w:val="none" w:sz="0" w:space="0" w:color="auto"/>
          </w:divBdr>
          <w:divsChild>
            <w:div w:id="488132726">
              <w:marLeft w:val="0"/>
              <w:marRight w:val="0"/>
              <w:marTop w:val="0"/>
              <w:marBottom w:val="0"/>
              <w:divBdr>
                <w:top w:val="none" w:sz="0" w:space="0" w:color="auto"/>
                <w:left w:val="none" w:sz="0" w:space="0" w:color="auto"/>
                <w:bottom w:val="none" w:sz="0" w:space="0" w:color="auto"/>
                <w:right w:val="none" w:sz="0" w:space="0" w:color="auto"/>
              </w:divBdr>
              <w:divsChild>
                <w:div w:id="456338529">
                  <w:marLeft w:val="0"/>
                  <w:marRight w:val="0"/>
                  <w:marTop w:val="0"/>
                  <w:marBottom w:val="0"/>
                  <w:divBdr>
                    <w:top w:val="none" w:sz="0" w:space="0" w:color="auto"/>
                    <w:left w:val="none" w:sz="0" w:space="0" w:color="auto"/>
                    <w:bottom w:val="none" w:sz="0" w:space="0" w:color="auto"/>
                    <w:right w:val="none" w:sz="0" w:space="0" w:color="auto"/>
                  </w:divBdr>
                  <w:divsChild>
                    <w:div w:id="90861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041304">
      <w:bodyDiv w:val="1"/>
      <w:marLeft w:val="0"/>
      <w:marRight w:val="0"/>
      <w:marTop w:val="0"/>
      <w:marBottom w:val="0"/>
      <w:divBdr>
        <w:top w:val="none" w:sz="0" w:space="0" w:color="auto"/>
        <w:left w:val="none" w:sz="0" w:space="0" w:color="auto"/>
        <w:bottom w:val="none" w:sz="0" w:space="0" w:color="auto"/>
        <w:right w:val="none" w:sz="0" w:space="0" w:color="auto"/>
      </w:divBdr>
      <w:divsChild>
        <w:div w:id="5526667">
          <w:marLeft w:val="0"/>
          <w:marRight w:val="0"/>
          <w:marTop w:val="0"/>
          <w:marBottom w:val="0"/>
          <w:divBdr>
            <w:top w:val="none" w:sz="0" w:space="0" w:color="auto"/>
            <w:left w:val="none" w:sz="0" w:space="0" w:color="auto"/>
            <w:bottom w:val="none" w:sz="0" w:space="0" w:color="auto"/>
            <w:right w:val="none" w:sz="0" w:space="0" w:color="auto"/>
          </w:divBdr>
        </w:div>
        <w:div w:id="61686078">
          <w:marLeft w:val="0"/>
          <w:marRight w:val="0"/>
          <w:marTop w:val="0"/>
          <w:marBottom w:val="0"/>
          <w:divBdr>
            <w:top w:val="none" w:sz="0" w:space="0" w:color="auto"/>
            <w:left w:val="none" w:sz="0" w:space="0" w:color="auto"/>
            <w:bottom w:val="none" w:sz="0" w:space="0" w:color="auto"/>
            <w:right w:val="none" w:sz="0" w:space="0" w:color="auto"/>
          </w:divBdr>
        </w:div>
        <w:div w:id="202601390">
          <w:marLeft w:val="0"/>
          <w:marRight w:val="0"/>
          <w:marTop w:val="0"/>
          <w:marBottom w:val="0"/>
          <w:divBdr>
            <w:top w:val="none" w:sz="0" w:space="0" w:color="auto"/>
            <w:left w:val="none" w:sz="0" w:space="0" w:color="auto"/>
            <w:bottom w:val="none" w:sz="0" w:space="0" w:color="auto"/>
            <w:right w:val="none" w:sz="0" w:space="0" w:color="auto"/>
          </w:divBdr>
        </w:div>
        <w:div w:id="280578968">
          <w:marLeft w:val="0"/>
          <w:marRight w:val="0"/>
          <w:marTop w:val="0"/>
          <w:marBottom w:val="0"/>
          <w:divBdr>
            <w:top w:val="none" w:sz="0" w:space="0" w:color="auto"/>
            <w:left w:val="none" w:sz="0" w:space="0" w:color="auto"/>
            <w:bottom w:val="none" w:sz="0" w:space="0" w:color="auto"/>
            <w:right w:val="none" w:sz="0" w:space="0" w:color="auto"/>
          </w:divBdr>
        </w:div>
        <w:div w:id="502206788">
          <w:marLeft w:val="0"/>
          <w:marRight w:val="0"/>
          <w:marTop w:val="0"/>
          <w:marBottom w:val="0"/>
          <w:divBdr>
            <w:top w:val="none" w:sz="0" w:space="0" w:color="auto"/>
            <w:left w:val="none" w:sz="0" w:space="0" w:color="auto"/>
            <w:bottom w:val="none" w:sz="0" w:space="0" w:color="auto"/>
            <w:right w:val="none" w:sz="0" w:space="0" w:color="auto"/>
          </w:divBdr>
        </w:div>
        <w:div w:id="521169973">
          <w:marLeft w:val="0"/>
          <w:marRight w:val="0"/>
          <w:marTop w:val="0"/>
          <w:marBottom w:val="0"/>
          <w:divBdr>
            <w:top w:val="none" w:sz="0" w:space="0" w:color="auto"/>
            <w:left w:val="none" w:sz="0" w:space="0" w:color="auto"/>
            <w:bottom w:val="none" w:sz="0" w:space="0" w:color="auto"/>
            <w:right w:val="none" w:sz="0" w:space="0" w:color="auto"/>
          </w:divBdr>
        </w:div>
        <w:div w:id="1289356798">
          <w:marLeft w:val="0"/>
          <w:marRight w:val="0"/>
          <w:marTop w:val="0"/>
          <w:marBottom w:val="0"/>
          <w:divBdr>
            <w:top w:val="none" w:sz="0" w:space="0" w:color="auto"/>
            <w:left w:val="none" w:sz="0" w:space="0" w:color="auto"/>
            <w:bottom w:val="none" w:sz="0" w:space="0" w:color="auto"/>
            <w:right w:val="none" w:sz="0" w:space="0" w:color="auto"/>
          </w:divBdr>
        </w:div>
        <w:div w:id="1717703757">
          <w:marLeft w:val="0"/>
          <w:marRight w:val="0"/>
          <w:marTop w:val="0"/>
          <w:marBottom w:val="0"/>
          <w:divBdr>
            <w:top w:val="none" w:sz="0" w:space="0" w:color="auto"/>
            <w:left w:val="none" w:sz="0" w:space="0" w:color="auto"/>
            <w:bottom w:val="none" w:sz="0" w:space="0" w:color="auto"/>
            <w:right w:val="none" w:sz="0" w:space="0" w:color="auto"/>
          </w:divBdr>
        </w:div>
        <w:div w:id="1725831350">
          <w:marLeft w:val="0"/>
          <w:marRight w:val="0"/>
          <w:marTop w:val="0"/>
          <w:marBottom w:val="0"/>
          <w:divBdr>
            <w:top w:val="none" w:sz="0" w:space="0" w:color="auto"/>
            <w:left w:val="none" w:sz="0" w:space="0" w:color="auto"/>
            <w:bottom w:val="none" w:sz="0" w:space="0" w:color="auto"/>
            <w:right w:val="none" w:sz="0" w:space="0" w:color="auto"/>
          </w:divBdr>
        </w:div>
        <w:div w:id="1839611322">
          <w:marLeft w:val="0"/>
          <w:marRight w:val="0"/>
          <w:marTop w:val="0"/>
          <w:marBottom w:val="0"/>
          <w:divBdr>
            <w:top w:val="none" w:sz="0" w:space="0" w:color="auto"/>
            <w:left w:val="none" w:sz="0" w:space="0" w:color="auto"/>
            <w:bottom w:val="none" w:sz="0" w:space="0" w:color="auto"/>
            <w:right w:val="none" w:sz="0" w:space="0" w:color="auto"/>
          </w:divBdr>
        </w:div>
      </w:divsChild>
    </w:div>
    <w:div w:id="1772780461">
      <w:bodyDiv w:val="1"/>
      <w:marLeft w:val="0"/>
      <w:marRight w:val="0"/>
      <w:marTop w:val="0"/>
      <w:marBottom w:val="0"/>
      <w:divBdr>
        <w:top w:val="none" w:sz="0" w:space="0" w:color="auto"/>
        <w:left w:val="none" w:sz="0" w:space="0" w:color="auto"/>
        <w:bottom w:val="none" w:sz="0" w:space="0" w:color="auto"/>
        <w:right w:val="none" w:sz="0" w:space="0" w:color="auto"/>
      </w:divBdr>
    </w:div>
    <w:div w:id="1806853345">
      <w:bodyDiv w:val="1"/>
      <w:marLeft w:val="0"/>
      <w:marRight w:val="0"/>
      <w:marTop w:val="0"/>
      <w:marBottom w:val="0"/>
      <w:divBdr>
        <w:top w:val="none" w:sz="0" w:space="0" w:color="auto"/>
        <w:left w:val="none" w:sz="0" w:space="0" w:color="auto"/>
        <w:bottom w:val="none" w:sz="0" w:space="0" w:color="auto"/>
        <w:right w:val="none" w:sz="0" w:space="0" w:color="auto"/>
      </w:divBdr>
    </w:div>
    <w:div w:id="1819034473">
      <w:bodyDiv w:val="1"/>
      <w:marLeft w:val="0"/>
      <w:marRight w:val="0"/>
      <w:marTop w:val="0"/>
      <w:marBottom w:val="0"/>
      <w:divBdr>
        <w:top w:val="none" w:sz="0" w:space="0" w:color="auto"/>
        <w:left w:val="none" w:sz="0" w:space="0" w:color="auto"/>
        <w:bottom w:val="none" w:sz="0" w:space="0" w:color="auto"/>
        <w:right w:val="none" w:sz="0" w:space="0" w:color="auto"/>
      </w:divBdr>
    </w:div>
    <w:div w:id="2077433634">
      <w:bodyDiv w:val="1"/>
      <w:marLeft w:val="0"/>
      <w:marRight w:val="0"/>
      <w:marTop w:val="0"/>
      <w:marBottom w:val="0"/>
      <w:divBdr>
        <w:top w:val="none" w:sz="0" w:space="0" w:color="auto"/>
        <w:left w:val="none" w:sz="0" w:space="0" w:color="auto"/>
        <w:bottom w:val="none" w:sz="0" w:space="0" w:color="auto"/>
        <w:right w:val="none" w:sz="0" w:space="0" w:color="auto"/>
      </w:divBdr>
    </w:div>
    <w:div w:id="2111772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tletiek.nu/atleet/main/543385/?utm_source=atletiek.nl&amp;utm_medium=ranglijsten&amp;utm_campaign=scoredetail&amp;utm_content=alllists" TargetMode="External"/><Relationship Id="rId21" Type="http://schemas.openxmlformats.org/officeDocument/2006/relationships/hyperlink" Target="https://www.atletiek.nu/atleet/main/580305/?utm_source=atletiek.nl&amp;utm_medium=ranglijsten&amp;utm_campaign=scoredetail&amp;utm_content=alllists" TargetMode="External"/><Relationship Id="rId34" Type="http://schemas.openxmlformats.org/officeDocument/2006/relationships/hyperlink" Target="https://www.atletiek.nu/atleet/main/595885/?utm_source=atletiek.nl&amp;utm_medium=ranglijsten&amp;utm_campaign=scoredetail&amp;utm_content=alllists" TargetMode="External"/><Relationship Id="rId42" Type="http://schemas.openxmlformats.org/officeDocument/2006/relationships/hyperlink" Target="https://www.atletiek.nu/atleet/main/610337/?utm_source=atletiek.nl&amp;utm_medium=ranglijsten&amp;utm_campaign=scoredetail&amp;utm_content=alllists" TargetMode="External"/><Relationship Id="rId47" Type="http://schemas.openxmlformats.org/officeDocument/2006/relationships/hyperlink" Target="https://www.atletiek.nu/atleet/main/624653/?utm_source=atletiek.nl&amp;utm_medium=ranglijsten&amp;utm_campaign=scoredetail&amp;utm_content=alllists" TargetMode="External"/><Relationship Id="rId50" Type="http://schemas.openxmlformats.org/officeDocument/2006/relationships/hyperlink" Target="https://www.atletiek.nu/atleet/main/662238/?utm_source=atletiek.nl&amp;utm_medium=ranglijsten&amp;utm_campaign=scoredetail&amp;utm_content=alllists" TargetMode="External"/><Relationship Id="rId55" Type="http://schemas.openxmlformats.org/officeDocument/2006/relationships/hyperlink" Target="https://www.atletiek.nu/atleet/main/651830/?utm_source=atletiek.nl&amp;utm_medium=ranglijsten&amp;utm_campaign=scoredetail&amp;utm_content=alllists" TargetMode="External"/><Relationship Id="rId63" Type="http://schemas.openxmlformats.org/officeDocument/2006/relationships/hyperlink" Target="https://www.atletiek.nu/atleet/main/651833/?utm_source=atletiek.nl&amp;utm_medium=ranglijsten&amp;utm_campaign=scoredetail&amp;utm_content=alllists" TargetMode="External"/><Relationship Id="rId68" Type="http://schemas.openxmlformats.org/officeDocument/2006/relationships/hyperlink" Target="https://www.atletiek.nu/atleet/main/627578/?utm_source=atletiek.nl&amp;utm_medium=ranglijsten&amp;utm_campaign=scoredetail&amp;utm_content=alllists" TargetMode="External"/><Relationship Id="rId76" Type="http://schemas.openxmlformats.org/officeDocument/2006/relationships/hyperlink" Target="https://www.atletiek.nu/atleet/main/586595/?utm_source=atletiek.nl&amp;utm_medium=ranglijsten&amp;utm_campaign=scoredetail&amp;utm_content=alllists" TargetMode="External"/><Relationship Id="rId84" Type="http://schemas.openxmlformats.org/officeDocument/2006/relationships/hyperlink" Target="https://www.atletiek.nu/atleet/main/595651/?utm_source=atletiek.nl&amp;utm_medium=ranglijsten&amp;utm_campaign=scoredetail&amp;utm_content=alllists" TargetMode="External"/><Relationship Id="rId89" Type="http://schemas.openxmlformats.org/officeDocument/2006/relationships/hyperlink" Target="https://www.atletiek.nu/atleet/main/581333/?utm_source=atletiek.nl&amp;utm_medium=ranglijsten&amp;utm_campaign=scoredetail&amp;utm_content=alllists"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atletiek.nu/atleet/main/683124/?utm_source=atletiek.nl&amp;utm_medium=ranglijsten&amp;utm_campaign=scoredetail&amp;utm_content=alllists" TargetMode="External"/><Relationship Id="rId92" Type="http://schemas.openxmlformats.org/officeDocument/2006/relationships/hyperlink" Target="https://www.atletiek.nu/atleet/main/636656/?utm_source=atletiek.nl&amp;utm_medium=ranglijsten&amp;utm_campaign=scoredetail&amp;utm_content=alllists"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atletiek.nu/atleet/main/591962/?utm_source=atletiek.nl&amp;utm_medium=ranglijsten&amp;utm_campaign=scoredetail&amp;utm_content=alllists" TargetMode="External"/><Relationship Id="rId11" Type="http://schemas.openxmlformats.org/officeDocument/2006/relationships/image" Target="media/image3.jpeg"/><Relationship Id="rId24" Type="http://schemas.openxmlformats.org/officeDocument/2006/relationships/hyperlink" Target="https://www.atletiek.nu/atleet/main/570388/?utm_source=atletiek.nl&amp;utm_medium=ranglijsten&amp;utm_campaign=scoredetail&amp;utm_content=alllists" TargetMode="External"/><Relationship Id="rId32" Type="http://schemas.openxmlformats.org/officeDocument/2006/relationships/hyperlink" Target="https://www.atletiek.nu/atleet/main/639766/?utm_source=atletiek.nl&amp;utm_medium=ranglijsten&amp;utm_campaign=scoredetail&amp;utm_content=alllists" TargetMode="External"/><Relationship Id="rId37" Type="http://schemas.openxmlformats.org/officeDocument/2006/relationships/hyperlink" Target="https://www.atletiek.nu/atleet/main/595886/?utm_source=atletiek.nl&amp;utm_medium=ranglijsten&amp;utm_campaign=scoredetail&amp;utm_content=alllists" TargetMode="External"/><Relationship Id="rId40" Type="http://schemas.openxmlformats.org/officeDocument/2006/relationships/hyperlink" Target="https://www.atletiek.nu/atleet/main/674048/?utm_source=atletiek.nl&amp;utm_medium=ranglijsten&amp;utm_campaign=scoredetail&amp;utm_content=alllists" TargetMode="External"/><Relationship Id="rId45" Type="http://schemas.openxmlformats.org/officeDocument/2006/relationships/hyperlink" Target="https://www.atletiek.nu/atleet/main/674047/?utm_source=atletiek.nl&amp;utm_medium=ranglijsten&amp;utm_campaign=scoredetail&amp;utm_content=alllists" TargetMode="External"/><Relationship Id="rId53" Type="http://schemas.openxmlformats.org/officeDocument/2006/relationships/hyperlink" Target="https://www.atletiek.nu/atleet/main/676966/?utm_source=atletiek.nl&amp;utm_medium=ranglijsten&amp;utm_campaign=scoredetail&amp;utm_content=alllists" TargetMode="External"/><Relationship Id="rId58" Type="http://schemas.openxmlformats.org/officeDocument/2006/relationships/hyperlink" Target="https://www.atletiek.nu/atleet/main/577194/?utm_source=atletiek.nl&amp;utm_medium=ranglijsten&amp;utm_campaign=scoredetail&amp;utm_content=alllists" TargetMode="External"/><Relationship Id="rId66" Type="http://schemas.openxmlformats.org/officeDocument/2006/relationships/hyperlink" Target="https://www.atletiek.nu/atleet/main/551415/?utm_source=atletiek.nl&amp;utm_medium=ranglijsten&amp;utm_campaign=scoredetail&amp;utm_content=alllists" TargetMode="External"/><Relationship Id="rId74" Type="http://schemas.openxmlformats.org/officeDocument/2006/relationships/hyperlink" Target="https://www.atletiek.nu/atleet/main/595641/?utm_source=atletiek.nl&amp;utm_medium=ranglijsten&amp;utm_campaign=scoredetail&amp;utm_content=alllists" TargetMode="External"/><Relationship Id="rId79" Type="http://schemas.openxmlformats.org/officeDocument/2006/relationships/hyperlink" Target="https://www.atletiek.nu/atleet/main/599722/?utm_source=atletiek.nl&amp;utm_medium=ranglijsten&amp;utm_campaign=scoredetail&amp;utm_content=alllists" TargetMode="External"/><Relationship Id="rId87" Type="http://schemas.openxmlformats.org/officeDocument/2006/relationships/hyperlink" Target="https://www.atletiek.nu/atleet/main/658059/?utm_source=atletiek.nl&amp;utm_medium=ranglijsten&amp;utm_campaign=scoredetail&amp;utm_content=alllists" TargetMode="External"/><Relationship Id="rId5" Type="http://schemas.openxmlformats.org/officeDocument/2006/relationships/webSettings" Target="webSettings.xml"/><Relationship Id="rId61" Type="http://schemas.openxmlformats.org/officeDocument/2006/relationships/hyperlink" Target="https://www.atletiek.nu/atleet/main/581175/?utm_source=atletiek.nl&amp;utm_medium=ranglijsten&amp;utm_campaign=scoredetail&amp;utm_content=alllists" TargetMode="External"/><Relationship Id="rId82" Type="http://schemas.openxmlformats.org/officeDocument/2006/relationships/hyperlink" Target="https://www.atletiek.nu/atleet/main/603998/?utm_source=atletiek.nl&amp;utm_medium=ranglijsten&amp;utm_campaign=scoredetail&amp;utm_content=alllists" TargetMode="External"/><Relationship Id="rId90" Type="http://schemas.openxmlformats.org/officeDocument/2006/relationships/hyperlink" Target="https://www.atletiek.nu/atleet/main/586531/?utm_source=atletiek.nl&amp;utm_medium=ranglijsten&amp;utm_campaign=scoredetail&amp;utm_content=alllists" TargetMode="External"/><Relationship Id="rId95" Type="http://schemas.openxmlformats.org/officeDocument/2006/relationships/hyperlink" Target="http://www.liveresults.nl/2014021516/WPdoc.txt" TargetMode="External"/><Relationship Id="rId19" Type="http://schemas.openxmlformats.org/officeDocument/2006/relationships/hyperlink" Target="https://www.atletiek.nu/atleet/main/627587/?utm_source=atletiek.nl&amp;utm_medium=ranglijsten&amp;utm_campaign=scoredetail&amp;utm_content=alllists" TargetMode="External"/><Relationship Id="rId14" Type="http://schemas.openxmlformats.org/officeDocument/2006/relationships/image" Target="media/image6.jpeg"/><Relationship Id="rId22" Type="http://schemas.openxmlformats.org/officeDocument/2006/relationships/hyperlink" Target="https://www.atletiek.nu/atleet/main/570336/?utm_source=atletiek.nl&amp;utm_medium=ranglijsten&amp;utm_campaign=scoredetail&amp;utm_content=alllists" TargetMode="External"/><Relationship Id="rId27" Type="http://schemas.openxmlformats.org/officeDocument/2006/relationships/hyperlink" Target="https://www.atletiek.nu/atleet/main/570388/?utm_source=atletiek.nl&amp;utm_medium=ranglijsten&amp;utm_campaign=scoredetail&amp;utm_content=alllists" TargetMode="External"/><Relationship Id="rId30" Type="http://schemas.openxmlformats.org/officeDocument/2006/relationships/hyperlink" Target="https://www.atletiek.nu/atleet/main/640288/?utm_source=atletiek.nl&amp;utm_medium=ranglijsten&amp;utm_campaign=scoredetail&amp;utm_content=alllists" TargetMode="External"/><Relationship Id="rId35" Type="http://schemas.openxmlformats.org/officeDocument/2006/relationships/hyperlink" Target="https://www.atletiek.nu/atleet/main/595886/?utm_source=atletiek.nl&amp;utm_medium=ranglijsten&amp;utm_campaign=scoredetail&amp;utm_content=alllists" TargetMode="External"/><Relationship Id="rId43" Type="http://schemas.openxmlformats.org/officeDocument/2006/relationships/hyperlink" Target="https://www.atletiek.nu/atleet/main/557190/?utm_source=atletiek.nl&amp;utm_medium=ranglijsten&amp;utm_campaign=scoredetail&amp;utm_content=alllists" TargetMode="External"/><Relationship Id="rId48" Type="http://schemas.openxmlformats.org/officeDocument/2006/relationships/hyperlink" Target="https://www.atletiek.nu/atleet/main/646643/?utm_source=atletiek.nl&amp;utm_medium=ranglijsten&amp;utm_campaign=scoredetail&amp;utm_content=alllists" TargetMode="External"/><Relationship Id="rId56" Type="http://schemas.openxmlformats.org/officeDocument/2006/relationships/hyperlink" Target="https://www.atletiek.nu/atleet/main/608623/?utm_source=atletiek.nl&amp;utm_medium=ranglijsten&amp;utm_campaign=scoredetail&amp;utm_content=alllists" TargetMode="External"/><Relationship Id="rId64" Type="http://schemas.openxmlformats.org/officeDocument/2006/relationships/hyperlink" Target="https://www.atletiek.nu/atleet/main/579093/?utm_source=atletiek.nl&amp;utm_medium=ranglijsten&amp;utm_campaign=scoredetail&amp;utm_content=alllists" TargetMode="External"/><Relationship Id="rId69" Type="http://schemas.openxmlformats.org/officeDocument/2006/relationships/hyperlink" Target="https://www.atletiek.nu/atleet/main/588710/?utm_source=atletiek.nl&amp;utm_medium=ranglijsten&amp;utm_campaign=scoredetail&amp;utm_content=alllists" TargetMode="External"/><Relationship Id="rId77" Type="http://schemas.openxmlformats.org/officeDocument/2006/relationships/hyperlink" Target="https://www.atletiek.nu/atleet/main/572365/?utm_source=atletiek.nl&amp;utm_medium=ranglijsten&amp;utm_campaign=scoredetail&amp;utm_content=alllists" TargetMode="External"/><Relationship Id="rId8" Type="http://schemas.openxmlformats.org/officeDocument/2006/relationships/hyperlink" Target="https://www.atletiek.nl/ranglijsten/2018/outdoor/" TargetMode="External"/><Relationship Id="rId51" Type="http://schemas.openxmlformats.org/officeDocument/2006/relationships/hyperlink" Target="https://www.atletiek.nu/atleet/main/548954/?utm_source=atletiek.nl&amp;utm_medium=ranglijsten&amp;utm_campaign=scoredetail&amp;utm_content=alllists" TargetMode="External"/><Relationship Id="rId72" Type="http://schemas.openxmlformats.org/officeDocument/2006/relationships/hyperlink" Target="https://www.atletiek.nu/atleet/main/586189/?utm_source=atletiek.nl&amp;utm_medium=ranglijsten&amp;utm_campaign=scoredetail&amp;utm_content=alllists" TargetMode="External"/><Relationship Id="rId80" Type="http://schemas.openxmlformats.org/officeDocument/2006/relationships/hyperlink" Target="https://www.atletiek.nu/atleet/main/662310/?utm_source=atletiek.nl&amp;utm_medium=ranglijsten&amp;utm_campaign=scoredetail&amp;utm_content=alllists" TargetMode="External"/><Relationship Id="rId85" Type="http://schemas.openxmlformats.org/officeDocument/2006/relationships/hyperlink" Target="https://www.atletiek.nu/atleet/main/555211/?utm_source=atletiek.nl&amp;utm_medium=ranglijsten&amp;utm_campaign=scoredetail&amp;utm_content=alllists" TargetMode="External"/><Relationship Id="rId93" Type="http://schemas.openxmlformats.org/officeDocument/2006/relationships/hyperlink" Target="https://www.atletiek.nu/atleet/main/626104/?utm_source=atletiek.nl&amp;utm_medium=ranglijsten&amp;utm_campaign=scoredetail&amp;utm_content=alllists"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atletiek.nu/atleet/main/617469/?utm_source=atletiek.nl&amp;utm_medium=ranglijsten&amp;utm_campaign=scoredetail&amp;utm_content=alllists" TargetMode="External"/><Relationship Id="rId25" Type="http://schemas.openxmlformats.org/officeDocument/2006/relationships/hyperlink" Target="https://www.atletiek.nu/atleet/main/572414/?utm_source=atletiek.nl&amp;utm_medium=ranglijsten&amp;utm_campaign=scoredetail&amp;utm_content=alllists" TargetMode="External"/><Relationship Id="rId33" Type="http://schemas.openxmlformats.org/officeDocument/2006/relationships/hyperlink" Target="https://www.atletiek.nu/atleet/main/636203/?utm_source=atletiek.nl&amp;utm_medium=ranglijsten&amp;utm_campaign=scoredetail&amp;utm_content=alllists" TargetMode="External"/><Relationship Id="rId38" Type="http://schemas.openxmlformats.org/officeDocument/2006/relationships/hyperlink" Target="https://www.atletiek.nu/atleet/main/598869/?utm_source=atletiek.nl&amp;utm_medium=ranglijsten&amp;utm_campaign=scoredetail&amp;utm_content=alllists" TargetMode="External"/><Relationship Id="rId46" Type="http://schemas.openxmlformats.org/officeDocument/2006/relationships/hyperlink" Target="https://www.atletiek.nu/atleet/main/674047/?utm_source=atletiek.nl&amp;utm_medium=ranglijsten&amp;utm_campaign=scoredetail&amp;utm_content=alllists" TargetMode="External"/><Relationship Id="rId59" Type="http://schemas.openxmlformats.org/officeDocument/2006/relationships/hyperlink" Target="https://www.atletiek.nu/atleet/main/577196/?utm_source=atletiek.nl&amp;utm_medium=ranglijsten&amp;utm_campaign=scoredetail&amp;utm_content=alllists" TargetMode="External"/><Relationship Id="rId67" Type="http://schemas.openxmlformats.org/officeDocument/2006/relationships/hyperlink" Target="https://www.atletiek.nu/atleet/main/653679/?utm_source=atletiek.nl&amp;utm_medium=ranglijsten&amp;utm_campaign=scoredetail&amp;utm_content=alllists" TargetMode="External"/><Relationship Id="rId20" Type="http://schemas.openxmlformats.org/officeDocument/2006/relationships/hyperlink" Target="https://www.atletiek.nu/atleet/main/543385/?utm_source=atletiek.nl&amp;utm_medium=ranglijsten&amp;utm_campaign=scoredetail&amp;utm_content=alllists" TargetMode="External"/><Relationship Id="rId41" Type="http://schemas.openxmlformats.org/officeDocument/2006/relationships/hyperlink" Target="https://www.atletiek.nu/atleet/main/595884/?utm_source=atletiek.nl&amp;utm_medium=ranglijsten&amp;utm_campaign=scoredetail&amp;utm_content=alllists" TargetMode="External"/><Relationship Id="rId54" Type="http://schemas.openxmlformats.org/officeDocument/2006/relationships/hyperlink" Target="https://www.atletiek.nu/atleet/main/588004/?utm_source=atletiek.nl&amp;utm_medium=ranglijsten&amp;utm_campaign=scoredetail&amp;utm_content=alllists" TargetMode="External"/><Relationship Id="rId62" Type="http://schemas.openxmlformats.org/officeDocument/2006/relationships/hyperlink" Target="https://www.atletiek.nu/atleet/main/581179/?utm_source=atletiek.nl&amp;utm_medium=ranglijsten&amp;utm_campaign=scoredetail&amp;utm_content=alllists" TargetMode="External"/><Relationship Id="rId70" Type="http://schemas.openxmlformats.org/officeDocument/2006/relationships/hyperlink" Target="https://www.atletiek.nu/atleet/main/551413/?utm_source=atletiek.nl&amp;utm_medium=ranglijsten&amp;utm_campaign=scoredetail&amp;utm_content=alllists" TargetMode="External"/><Relationship Id="rId75" Type="http://schemas.openxmlformats.org/officeDocument/2006/relationships/hyperlink" Target="https://www.atletiek.nu/atleet/main/572372/?utm_source=atletiek.nl&amp;utm_medium=ranglijsten&amp;utm_campaign=scoredetail&amp;utm_content=alllists" TargetMode="External"/><Relationship Id="rId83" Type="http://schemas.openxmlformats.org/officeDocument/2006/relationships/hyperlink" Target="https://www.atletiek.nu/atleet/main/661197/?utm_source=atletiek.nl&amp;utm_medium=ranglijsten&amp;utm_campaign=scoredetail&amp;utm_content=alllists" TargetMode="External"/><Relationship Id="rId88" Type="http://schemas.openxmlformats.org/officeDocument/2006/relationships/hyperlink" Target="https://www.atletiek.nu/atleet/main/646644/?utm_source=atletiek.nl&amp;utm_medium=ranglijsten&amp;utm_campaign=scoredetail&amp;utm_content=alllists" TargetMode="External"/><Relationship Id="rId91" Type="http://schemas.openxmlformats.org/officeDocument/2006/relationships/hyperlink" Target="https://www.atletiek.nu/atleet/main/581329/?utm_source=atletiek.nl&amp;utm_medium=ranglijsten&amp;utm_campaign=scoredetail&amp;utm_content=alllists"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atletiek.nu/atleet/main/660376/?utm_source=atletiek.nl&amp;utm_medium=ranglijsten&amp;utm_campaign=scoredetail&amp;utm_content=alllists" TargetMode="External"/><Relationship Id="rId28" Type="http://schemas.openxmlformats.org/officeDocument/2006/relationships/hyperlink" Target="https://www.atletiek.nu/atleet/main/651820/?utm_source=atletiek.nl&amp;utm_medium=ranglijsten&amp;utm_campaign=scoredetail&amp;utm_content=alllists" TargetMode="External"/><Relationship Id="rId36" Type="http://schemas.openxmlformats.org/officeDocument/2006/relationships/hyperlink" Target="https://www.atletiek.nu/atleet/main/646657/?utm_source=atletiek.nl&amp;utm_medium=ranglijsten&amp;utm_campaign=scoredetail&amp;utm_content=alllists" TargetMode="External"/><Relationship Id="rId49" Type="http://schemas.openxmlformats.org/officeDocument/2006/relationships/hyperlink" Target="https://www.atletiek.nu/atleet/main/662238/?utm_source=atletiek.nl&amp;utm_medium=ranglijsten&amp;utm_campaign=scoredetail&amp;utm_content=alllists" TargetMode="External"/><Relationship Id="rId57" Type="http://schemas.openxmlformats.org/officeDocument/2006/relationships/hyperlink" Target="https://www.atletiek.nu/atleet/main/651830/?utm_source=atletiek.nl&amp;utm_medium=ranglijsten&amp;utm_campaign=scoredetail&amp;utm_content=alllists" TargetMode="External"/><Relationship Id="rId10" Type="http://schemas.openxmlformats.org/officeDocument/2006/relationships/image" Target="media/image2.jpeg"/><Relationship Id="rId31" Type="http://schemas.openxmlformats.org/officeDocument/2006/relationships/hyperlink" Target="https://www.atletiek.nu/atleet/main/662408/?utm_source=atletiek.nl&amp;utm_medium=ranglijsten&amp;utm_campaign=scoredetail&amp;utm_content=alllists" TargetMode="External"/><Relationship Id="rId44" Type="http://schemas.openxmlformats.org/officeDocument/2006/relationships/hyperlink" Target="https://www.atletiek.nu/atleet/main/656985/?utm_source=atletiek.nl&amp;utm_medium=ranglijsten&amp;utm_campaign=scoredetail&amp;utm_content=alllists" TargetMode="External"/><Relationship Id="rId52" Type="http://schemas.openxmlformats.org/officeDocument/2006/relationships/hyperlink" Target="https://www.atletiek.nu/atleet/main/628056/?utm_source=atletiek.nl&amp;utm_medium=ranglijsten&amp;utm_campaign=scoredetail&amp;utm_content=alllists" TargetMode="External"/><Relationship Id="rId60" Type="http://schemas.openxmlformats.org/officeDocument/2006/relationships/hyperlink" Target="https://www.atletiek.nu/atleet/main/660861/?utm_source=atletiek.nl&amp;utm_medium=ranglijsten&amp;utm_campaign=scoredetail&amp;utm_content=alllists" TargetMode="External"/><Relationship Id="rId65" Type="http://schemas.openxmlformats.org/officeDocument/2006/relationships/hyperlink" Target="https://www.atletiek.nu/atleet/main/662312/?utm_source=atletiek.nl&amp;utm_medium=ranglijsten&amp;utm_campaign=scoredetail&amp;utm_content=alllists" TargetMode="External"/><Relationship Id="rId73" Type="http://schemas.openxmlformats.org/officeDocument/2006/relationships/hyperlink" Target="https://www.atletiek.nu/atleet/main/624458/?utm_source=atletiek.nl&amp;utm_medium=ranglijsten&amp;utm_campaign=scoredetail&amp;utm_content=alllists" TargetMode="External"/><Relationship Id="rId78" Type="http://schemas.openxmlformats.org/officeDocument/2006/relationships/hyperlink" Target="https://www.atletiek.nu/atleet/main/624837/?utm_source=atletiek.nl&amp;utm_medium=ranglijsten&amp;utm_campaign=scoredetail&amp;utm_content=alllists" TargetMode="External"/><Relationship Id="rId81" Type="http://schemas.openxmlformats.org/officeDocument/2006/relationships/hyperlink" Target="https://www.atletiek.nu/atleet/main/595639/?utm_source=atletiek.nl&amp;utm_medium=ranglijsten&amp;utm_campaign=scoredetail&amp;utm_content=alllists" TargetMode="External"/><Relationship Id="rId86" Type="http://schemas.openxmlformats.org/officeDocument/2006/relationships/hyperlink" Target="https://www.atletiek.nu/atleet/main/557100/?utm_source=atletiek.nl&amp;utm_medium=ranglijsten&amp;utm_campaign=scoredetail&amp;utm_content=alllists" TargetMode="External"/><Relationship Id="rId94" Type="http://schemas.openxmlformats.org/officeDocument/2006/relationships/hyperlink" Target="https://www.atletiek.nu/atleet/main/556893/?utm_source=atletiek.nl&amp;utm_medium=ranglijsten&amp;utm_campaign=scoredetail&amp;utm_content=alllists"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atletiek.nu/atleet/main/660376/?utm_source=atletiek.nl&amp;utm_medium=ranglijsten&amp;utm_campaign=scoredetail&amp;utm_content=alllists" TargetMode="External"/><Relationship Id="rId39" Type="http://schemas.openxmlformats.org/officeDocument/2006/relationships/hyperlink" Target="https://www.atletiek.nu/atleet/main/595883/?utm_source=atletiek.nl&amp;utm_medium=ranglijsten&amp;utm_campaign=scoredetail&amp;utm_content=alllists"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A6B4DB-3BFE-41CA-A1F8-D3CADB602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4351</Words>
  <Characters>23936</Characters>
  <Application>Microsoft Office Word</Application>
  <DocSecurity>0</DocSecurity>
  <Lines>199</Lines>
  <Paragraphs>56</Paragraphs>
  <ScaleCrop>false</ScaleCrop>
  <HeadingPairs>
    <vt:vector size="2" baseType="variant">
      <vt:variant>
        <vt:lpstr>Titel</vt:lpstr>
      </vt:variant>
      <vt:variant>
        <vt:i4>1</vt:i4>
      </vt:variant>
    </vt:vector>
  </HeadingPairs>
  <TitlesOfParts>
    <vt:vector size="1" baseType="lpstr">
      <vt:lpstr>Sylvestercross in Soest, 31 december</vt:lpstr>
    </vt:vector>
  </TitlesOfParts>
  <Company/>
  <LinksUpToDate>false</LinksUpToDate>
  <CharactersWithSpaces>28231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Sylvestercross in Soest, 31 december</dc:title>
  <dc:creator>Gerard van Kesteren</dc:creator>
  <cp:lastModifiedBy>Niels Ran</cp:lastModifiedBy>
  <cp:revision>186</cp:revision>
  <cp:lastPrinted>2015-03-09T13:06:00Z</cp:lastPrinted>
  <dcterms:created xsi:type="dcterms:W3CDTF">2019-02-18T19:23:00Z</dcterms:created>
  <dcterms:modified xsi:type="dcterms:W3CDTF">2019-02-19T12:28:00Z</dcterms:modified>
</cp:coreProperties>
</file>